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D9FF3F" w14:textId="5A6EB0D2" w:rsidR="003D52DC" w:rsidRPr="00165CF9" w:rsidRDefault="003D52DC" w:rsidP="003D52DC">
      <w:pPr>
        <w:tabs>
          <w:tab w:val="left" w:pos="567"/>
        </w:tabs>
        <w:jc w:val="right"/>
        <w:rPr>
          <w:rFonts w:ascii="Times New Roman" w:hAnsi="Times New Roman"/>
          <w:bCs/>
          <w:szCs w:val="24"/>
        </w:rPr>
      </w:pPr>
      <w:r w:rsidRPr="00165CF9">
        <w:rPr>
          <w:rFonts w:ascii="Times New Roman" w:hAnsi="Times New Roman"/>
          <w:bCs/>
          <w:szCs w:val="24"/>
        </w:rPr>
        <w:t xml:space="preserve">Приложение </w:t>
      </w:r>
      <w:r w:rsidR="0029194F">
        <w:rPr>
          <w:rFonts w:ascii="Times New Roman" w:hAnsi="Times New Roman"/>
          <w:bCs/>
          <w:szCs w:val="24"/>
        </w:rPr>
        <w:t>3</w:t>
      </w:r>
    </w:p>
    <w:p w14:paraId="5A21CDA8" w14:textId="77777777" w:rsidR="003D52DC" w:rsidRPr="00165CF9" w:rsidRDefault="003D52DC" w:rsidP="003D52DC">
      <w:pPr>
        <w:tabs>
          <w:tab w:val="left" w:pos="567"/>
        </w:tabs>
        <w:jc w:val="right"/>
        <w:rPr>
          <w:rFonts w:ascii="Times New Roman" w:hAnsi="Times New Roman"/>
          <w:bCs/>
          <w:szCs w:val="24"/>
        </w:rPr>
      </w:pPr>
      <w:r w:rsidRPr="00165CF9">
        <w:rPr>
          <w:rFonts w:ascii="Times New Roman" w:hAnsi="Times New Roman"/>
          <w:bCs/>
          <w:szCs w:val="24"/>
        </w:rPr>
        <w:t xml:space="preserve"> к приказу краевого государственного</w:t>
      </w:r>
    </w:p>
    <w:p w14:paraId="5DDB8198" w14:textId="77777777" w:rsidR="003D52DC" w:rsidRPr="00165CF9" w:rsidRDefault="003D52DC" w:rsidP="003D52DC">
      <w:pPr>
        <w:tabs>
          <w:tab w:val="left" w:pos="567"/>
        </w:tabs>
        <w:jc w:val="right"/>
        <w:rPr>
          <w:rFonts w:ascii="Times New Roman" w:hAnsi="Times New Roman"/>
          <w:bCs/>
          <w:szCs w:val="24"/>
        </w:rPr>
      </w:pPr>
      <w:r w:rsidRPr="00165CF9">
        <w:rPr>
          <w:rFonts w:ascii="Times New Roman" w:hAnsi="Times New Roman"/>
          <w:bCs/>
          <w:szCs w:val="24"/>
        </w:rPr>
        <w:t>автономного учреждения дополнительного</w:t>
      </w:r>
    </w:p>
    <w:p w14:paraId="49077CB5" w14:textId="77777777" w:rsidR="003D52DC" w:rsidRPr="00165CF9" w:rsidRDefault="003D52DC" w:rsidP="003D52DC">
      <w:pPr>
        <w:tabs>
          <w:tab w:val="left" w:pos="567"/>
        </w:tabs>
        <w:jc w:val="right"/>
        <w:rPr>
          <w:rFonts w:ascii="Times New Roman" w:hAnsi="Times New Roman"/>
          <w:bCs/>
          <w:szCs w:val="24"/>
        </w:rPr>
      </w:pPr>
      <w:r w:rsidRPr="00165CF9">
        <w:rPr>
          <w:rFonts w:ascii="Times New Roman" w:hAnsi="Times New Roman"/>
          <w:bCs/>
          <w:szCs w:val="24"/>
        </w:rPr>
        <w:t>образования «Региональный модельный</w:t>
      </w:r>
    </w:p>
    <w:p w14:paraId="3F481973" w14:textId="77777777" w:rsidR="003D52DC" w:rsidRPr="00165CF9" w:rsidRDefault="003D52DC" w:rsidP="003D52DC">
      <w:pPr>
        <w:tabs>
          <w:tab w:val="left" w:pos="567"/>
        </w:tabs>
        <w:jc w:val="right"/>
        <w:rPr>
          <w:rFonts w:ascii="Times New Roman" w:hAnsi="Times New Roman"/>
          <w:bCs/>
          <w:szCs w:val="24"/>
        </w:rPr>
      </w:pPr>
      <w:r w:rsidRPr="00165CF9">
        <w:rPr>
          <w:rFonts w:ascii="Times New Roman" w:hAnsi="Times New Roman"/>
          <w:bCs/>
          <w:szCs w:val="24"/>
        </w:rPr>
        <w:t>центр Приморского края»</w:t>
      </w:r>
    </w:p>
    <w:p w14:paraId="7D3B1D4C" w14:textId="06EAE5DE" w:rsidR="003D52DC" w:rsidRPr="00165CF9" w:rsidRDefault="003D52DC" w:rsidP="003D52DC">
      <w:pPr>
        <w:tabs>
          <w:tab w:val="left" w:pos="567"/>
        </w:tabs>
        <w:jc w:val="right"/>
        <w:rPr>
          <w:rFonts w:ascii="Times New Roman" w:hAnsi="Times New Roman"/>
          <w:bCs/>
          <w:szCs w:val="24"/>
        </w:rPr>
      </w:pPr>
      <w:r w:rsidRPr="00165CF9">
        <w:rPr>
          <w:rFonts w:ascii="Times New Roman" w:hAnsi="Times New Roman"/>
          <w:bCs/>
          <w:szCs w:val="24"/>
        </w:rPr>
        <w:t xml:space="preserve">от 18.08.2025 № </w:t>
      </w:r>
      <w:r w:rsidR="00C54CBC">
        <w:rPr>
          <w:rFonts w:ascii="Times New Roman" w:hAnsi="Times New Roman"/>
          <w:bCs/>
          <w:szCs w:val="24"/>
        </w:rPr>
        <w:t>252-а</w:t>
      </w:r>
    </w:p>
    <w:p w14:paraId="3712AC82" w14:textId="0ACFF654" w:rsidR="001D322A" w:rsidRPr="00165CF9" w:rsidRDefault="001D322A" w:rsidP="003D52DC">
      <w:pPr>
        <w:tabs>
          <w:tab w:val="left" w:pos="567"/>
        </w:tabs>
        <w:spacing w:line="360" w:lineRule="auto"/>
        <w:rPr>
          <w:rFonts w:ascii="Times New Roman" w:hAnsi="Times New Roman"/>
          <w:bCs/>
          <w:szCs w:val="24"/>
        </w:rPr>
      </w:pPr>
      <w:r w:rsidRPr="00165CF9">
        <w:rPr>
          <w:rFonts w:ascii="Times New Roman" w:hAnsi="Times New Roman"/>
          <w:bCs/>
          <w:szCs w:val="24"/>
        </w:rPr>
        <w:t xml:space="preserve">ФОРМА </w:t>
      </w:r>
    </w:p>
    <w:p w14:paraId="1E20AF40" w14:textId="09923659" w:rsidR="004F16C6" w:rsidRPr="00165CF9" w:rsidRDefault="004F16C6" w:rsidP="004F16C6">
      <w:pPr>
        <w:tabs>
          <w:tab w:val="left" w:pos="567"/>
        </w:tabs>
        <w:spacing w:line="360" w:lineRule="auto"/>
        <w:jc w:val="center"/>
        <w:rPr>
          <w:rFonts w:ascii="Times New Roman" w:hAnsi="Times New Roman"/>
          <w:b/>
          <w:color w:val="FF0000"/>
          <w:szCs w:val="24"/>
        </w:rPr>
      </w:pPr>
      <w:r w:rsidRPr="00165CF9">
        <w:rPr>
          <w:rFonts w:ascii="Times New Roman" w:hAnsi="Times New Roman"/>
          <w:b/>
          <w:color w:val="FF0000"/>
          <w:szCs w:val="24"/>
        </w:rPr>
        <w:t>ЗАПОЛНЯЕТСЯ НА ФИРМЕННОМ БЛАНКЕ ОРГАНИЗАЦИИ</w:t>
      </w:r>
    </w:p>
    <w:p w14:paraId="3FFA307C" w14:textId="77777777" w:rsidR="002156B4" w:rsidRPr="00165CF9" w:rsidRDefault="002156B4" w:rsidP="001C4ACE">
      <w:pPr>
        <w:tabs>
          <w:tab w:val="left" w:pos="567"/>
        </w:tabs>
        <w:spacing w:line="276" w:lineRule="auto"/>
        <w:jc w:val="center"/>
        <w:rPr>
          <w:rFonts w:ascii="Times New Roman" w:hAnsi="Times New Roman"/>
          <w:b/>
          <w:szCs w:val="24"/>
        </w:rPr>
      </w:pPr>
    </w:p>
    <w:p w14:paraId="5B796C73" w14:textId="56550CBA" w:rsidR="00DB387E" w:rsidRPr="00165CF9" w:rsidRDefault="00B56005" w:rsidP="00DB387E">
      <w:pPr>
        <w:spacing w:line="276" w:lineRule="auto"/>
        <w:ind w:left="6946"/>
        <w:jc w:val="center"/>
        <w:rPr>
          <w:rFonts w:ascii="Times New Roman" w:hAnsi="Times New Roman"/>
          <w:b/>
          <w:szCs w:val="24"/>
        </w:rPr>
      </w:pPr>
      <w:proofErr w:type="spellStart"/>
      <w:r w:rsidRPr="00165CF9">
        <w:rPr>
          <w:rFonts w:ascii="Times New Roman" w:hAnsi="Times New Roman"/>
          <w:b/>
          <w:szCs w:val="24"/>
        </w:rPr>
        <w:t>И.о</w:t>
      </w:r>
      <w:proofErr w:type="spellEnd"/>
      <w:r w:rsidRPr="00165CF9">
        <w:rPr>
          <w:rFonts w:ascii="Times New Roman" w:hAnsi="Times New Roman"/>
          <w:b/>
          <w:szCs w:val="24"/>
        </w:rPr>
        <w:t>. д</w:t>
      </w:r>
      <w:r w:rsidR="00DB387E" w:rsidRPr="00165CF9">
        <w:rPr>
          <w:rFonts w:ascii="Times New Roman" w:hAnsi="Times New Roman"/>
          <w:b/>
          <w:szCs w:val="24"/>
        </w:rPr>
        <w:t>иректор</w:t>
      </w:r>
      <w:r w:rsidRPr="00165CF9">
        <w:rPr>
          <w:rFonts w:ascii="Times New Roman" w:hAnsi="Times New Roman"/>
          <w:b/>
          <w:szCs w:val="24"/>
        </w:rPr>
        <w:t>а</w:t>
      </w:r>
      <w:r w:rsidR="00DB387E" w:rsidRPr="00165CF9">
        <w:rPr>
          <w:rFonts w:ascii="Times New Roman" w:hAnsi="Times New Roman"/>
          <w:b/>
          <w:szCs w:val="24"/>
        </w:rPr>
        <w:t xml:space="preserve"> КГАУ ДО </w:t>
      </w:r>
    </w:p>
    <w:p w14:paraId="3390ACA6" w14:textId="36CC0DB7" w:rsidR="00DB387E" w:rsidRPr="00165CF9" w:rsidRDefault="00DB387E" w:rsidP="00DB387E">
      <w:pPr>
        <w:spacing w:line="276" w:lineRule="auto"/>
        <w:ind w:left="6946"/>
        <w:jc w:val="center"/>
        <w:rPr>
          <w:rFonts w:ascii="Times New Roman" w:hAnsi="Times New Roman"/>
          <w:b/>
          <w:szCs w:val="24"/>
        </w:rPr>
      </w:pPr>
      <w:r w:rsidRPr="00165CF9">
        <w:rPr>
          <w:rFonts w:ascii="Times New Roman" w:hAnsi="Times New Roman"/>
          <w:b/>
          <w:szCs w:val="24"/>
        </w:rPr>
        <w:t xml:space="preserve">«РМЦ Приморского края» </w:t>
      </w:r>
    </w:p>
    <w:p w14:paraId="6C1B8840" w14:textId="7746EF7D" w:rsidR="00DB387E" w:rsidRPr="00165CF9" w:rsidRDefault="00DB387E" w:rsidP="00DB387E">
      <w:pPr>
        <w:spacing w:line="276" w:lineRule="auto"/>
        <w:ind w:left="6946"/>
        <w:jc w:val="center"/>
        <w:rPr>
          <w:rFonts w:ascii="Times New Roman" w:hAnsi="Times New Roman"/>
          <w:b/>
          <w:szCs w:val="24"/>
        </w:rPr>
      </w:pPr>
    </w:p>
    <w:p w14:paraId="775E9281" w14:textId="23C504D3" w:rsidR="00DB387E" w:rsidRPr="00165CF9" w:rsidRDefault="00B56005" w:rsidP="00DB387E">
      <w:pPr>
        <w:spacing w:line="276" w:lineRule="auto"/>
        <w:ind w:left="6946"/>
        <w:jc w:val="center"/>
        <w:rPr>
          <w:rFonts w:ascii="Times New Roman" w:hAnsi="Times New Roman"/>
          <w:b/>
          <w:szCs w:val="24"/>
        </w:rPr>
      </w:pPr>
      <w:proofErr w:type="spellStart"/>
      <w:r w:rsidRPr="00165CF9">
        <w:rPr>
          <w:rFonts w:ascii="Times New Roman" w:hAnsi="Times New Roman"/>
          <w:b/>
          <w:szCs w:val="24"/>
        </w:rPr>
        <w:t>Шукуровой</w:t>
      </w:r>
      <w:proofErr w:type="spellEnd"/>
      <w:r w:rsidRPr="00165CF9">
        <w:rPr>
          <w:rFonts w:ascii="Times New Roman" w:hAnsi="Times New Roman"/>
          <w:b/>
          <w:szCs w:val="24"/>
        </w:rPr>
        <w:t xml:space="preserve"> Ю.В.</w:t>
      </w:r>
    </w:p>
    <w:p w14:paraId="17C81ED4" w14:textId="77777777" w:rsidR="00DB387E" w:rsidRPr="00165CF9" w:rsidRDefault="00DB387E" w:rsidP="00DB387E">
      <w:pPr>
        <w:tabs>
          <w:tab w:val="left" w:pos="567"/>
        </w:tabs>
        <w:spacing w:line="276" w:lineRule="auto"/>
        <w:jc w:val="right"/>
        <w:rPr>
          <w:rFonts w:ascii="Times New Roman" w:hAnsi="Times New Roman"/>
          <w:b/>
          <w:szCs w:val="24"/>
        </w:rPr>
      </w:pPr>
    </w:p>
    <w:p w14:paraId="61EF4757" w14:textId="77777777" w:rsidR="00DB387E" w:rsidRPr="00165CF9" w:rsidRDefault="00DB387E" w:rsidP="003D52DC">
      <w:pPr>
        <w:tabs>
          <w:tab w:val="left" w:pos="567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</w:p>
    <w:p w14:paraId="359509A0" w14:textId="77777777" w:rsidR="003D52DC" w:rsidRPr="00165CF9" w:rsidRDefault="002215E3" w:rsidP="004F16C6">
      <w:pPr>
        <w:tabs>
          <w:tab w:val="left" w:pos="567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 w:rsidRPr="00165CF9">
        <w:rPr>
          <w:rFonts w:ascii="Times New Roman" w:hAnsi="Times New Roman"/>
          <w:b/>
          <w:szCs w:val="24"/>
        </w:rPr>
        <w:t>З</w:t>
      </w:r>
      <w:r w:rsidR="00DA65A3" w:rsidRPr="00165CF9">
        <w:rPr>
          <w:rFonts w:ascii="Times New Roman" w:hAnsi="Times New Roman"/>
          <w:b/>
          <w:szCs w:val="24"/>
        </w:rPr>
        <w:t xml:space="preserve">аявка </w:t>
      </w:r>
      <w:r w:rsidR="004F16C6" w:rsidRPr="00165CF9">
        <w:rPr>
          <w:rFonts w:ascii="Times New Roman" w:hAnsi="Times New Roman"/>
          <w:b/>
          <w:szCs w:val="24"/>
        </w:rPr>
        <w:t xml:space="preserve">на участие в проекте </w:t>
      </w:r>
      <w:r w:rsidR="00B56005" w:rsidRPr="00165CF9">
        <w:rPr>
          <w:rFonts w:ascii="Times New Roman" w:hAnsi="Times New Roman"/>
          <w:b/>
          <w:szCs w:val="24"/>
        </w:rPr>
        <w:t>Единая модель профориентации</w:t>
      </w:r>
      <w:r w:rsidR="004F16C6" w:rsidRPr="00165CF9">
        <w:rPr>
          <w:rFonts w:ascii="Times New Roman" w:hAnsi="Times New Roman"/>
          <w:b/>
          <w:szCs w:val="24"/>
        </w:rPr>
        <w:t xml:space="preserve"> «Билет в будущее» в качестве площадки для проведения практических мероприятий</w:t>
      </w:r>
      <w:r w:rsidR="003D52DC" w:rsidRPr="00165CF9">
        <w:rPr>
          <w:rFonts w:ascii="Times New Roman" w:hAnsi="Times New Roman"/>
          <w:b/>
          <w:szCs w:val="24"/>
        </w:rPr>
        <w:t xml:space="preserve"> (профессиональных проб)</w:t>
      </w:r>
      <w:r w:rsidR="004F16C6" w:rsidRPr="00165CF9">
        <w:rPr>
          <w:rFonts w:ascii="Times New Roman" w:hAnsi="Times New Roman"/>
          <w:b/>
          <w:szCs w:val="24"/>
        </w:rPr>
        <w:t xml:space="preserve"> </w:t>
      </w:r>
    </w:p>
    <w:p w14:paraId="17FFA274" w14:textId="1AD341EE" w:rsidR="006E742D" w:rsidRPr="00165CF9" w:rsidRDefault="004F16C6" w:rsidP="004F16C6">
      <w:pPr>
        <w:tabs>
          <w:tab w:val="left" w:pos="567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 w:rsidRPr="00165CF9">
        <w:rPr>
          <w:rFonts w:ascii="Times New Roman" w:hAnsi="Times New Roman"/>
          <w:b/>
          <w:szCs w:val="24"/>
        </w:rPr>
        <w:t>в 202</w:t>
      </w:r>
      <w:r w:rsidR="00B56005" w:rsidRPr="00165CF9">
        <w:rPr>
          <w:rFonts w:ascii="Times New Roman" w:hAnsi="Times New Roman"/>
          <w:b/>
          <w:szCs w:val="24"/>
        </w:rPr>
        <w:t>5</w:t>
      </w:r>
      <w:r w:rsidRPr="00165CF9">
        <w:rPr>
          <w:rFonts w:ascii="Times New Roman" w:hAnsi="Times New Roman"/>
          <w:b/>
          <w:szCs w:val="24"/>
        </w:rPr>
        <w:t xml:space="preserve"> году</w:t>
      </w:r>
    </w:p>
    <w:p w14:paraId="6D2287CE" w14:textId="77777777" w:rsidR="004F16C6" w:rsidRPr="00165CF9" w:rsidRDefault="004F16C6" w:rsidP="004F16C6">
      <w:pPr>
        <w:tabs>
          <w:tab w:val="left" w:pos="567"/>
        </w:tabs>
        <w:spacing w:line="276" w:lineRule="auto"/>
        <w:jc w:val="center"/>
        <w:rPr>
          <w:rFonts w:ascii="Times New Roman" w:hAnsi="Times New Roman"/>
          <w:b/>
          <w:szCs w:val="24"/>
        </w:rPr>
      </w:pPr>
    </w:p>
    <w:p w14:paraId="24782D39" w14:textId="432C3B1A" w:rsidR="006E742D" w:rsidRPr="00165CF9" w:rsidRDefault="00932D15" w:rsidP="00932D15">
      <w:pPr>
        <w:tabs>
          <w:tab w:val="left" w:pos="709"/>
        </w:tabs>
        <w:spacing w:line="360" w:lineRule="auto"/>
        <w:rPr>
          <w:rFonts w:ascii="Times New Roman" w:hAnsi="Times New Roman"/>
          <w:b/>
          <w:szCs w:val="24"/>
        </w:rPr>
      </w:pPr>
      <w:r w:rsidRPr="00165CF9">
        <w:rPr>
          <w:rFonts w:ascii="Times New Roman" w:hAnsi="Times New Roman"/>
          <w:b/>
          <w:szCs w:val="24"/>
        </w:rPr>
        <w:tab/>
      </w:r>
      <w:r w:rsidR="000F7A21" w:rsidRPr="00165CF9">
        <w:rPr>
          <w:rFonts w:ascii="Times New Roman" w:hAnsi="Times New Roman"/>
          <w:b/>
          <w:szCs w:val="24"/>
        </w:rPr>
        <w:t>1</w:t>
      </w:r>
      <w:r w:rsidR="00972C85" w:rsidRPr="00165CF9">
        <w:rPr>
          <w:rFonts w:ascii="Times New Roman" w:hAnsi="Times New Roman"/>
          <w:b/>
          <w:szCs w:val="24"/>
        </w:rPr>
        <w:t>. </w:t>
      </w:r>
      <w:r w:rsidR="006E742D" w:rsidRPr="00165CF9">
        <w:rPr>
          <w:rFonts w:ascii="Times New Roman" w:hAnsi="Times New Roman"/>
          <w:b/>
          <w:szCs w:val="24"/>
        </w:rPr>
        <w:t xml:space="preserve">Перечень заявляемых </w:t>
      </w:r>
      <w:r w:rsidR="005659D8" w:rsidRPr="00165CF9">
        <w:rPr>
          <w:rFonts w:ascii="Times New Roman" w:hAnsi="Times New Roman"/>
          <w:b/>
          <w:szCs w:val="24"/>
        </w:rPr>
        <w:t>професси</w:t>
      </w:r>
      <w:r w:rsidR="004F16C6" w:rsidRPr="00165CF9">
        <w:rPr>
          <w:rFonts w:ascii="Times New Roman" w:hAnsi="Times New Roman"/>
          <w:b/>
          <w:szCs w:val="24"/>
        </w:rPr>
        <w:t>й</w:t>
      </w:r>
    </w:p>
    <w:tbl>
      <w:tblPr>
        <w:tblStyle w:val="af0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2410"/>
        <w:gridCol w:w="1843"/>
        <w:gridCol w:w="1842"/>
        <w:gridCol w:w="1701"/>
      </w:tblGrid>
      <w:tr w:rsidR="00153096" w:rsidRPr="00165CF9" w14:paraId="2C156977" w14:textId="490CD0A1" w:rsidTr="003D52DC">
        <w:trPr>
          <w:trHeight w:val="477"/>
          <w:jc w:val="center"/>
        </w:trPr>
        <w:tc>
          <w:tcPr>
            <w:tcW w:w="562" w:type="dxa"/>
            <w:vMerge w:val="restart"/>
            <w:shd w:val="clear" w:color="auto" w:fill="E2EFD9" w:themeFill="accent6" w:themeFillTint="33"/>
            <w:vAlign w:val="center"/>
          </w:tcPr>
          <w:p w14:paraId="6A74B414" w14:textId="2AC4B5EE" w:rsidR="00153096" w:rsidRPr="00165CF9" w:rsidRDefault="00153096" w:rsidP="000E07C1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65CF9">
              <w:rPr>
                <w:rFonts w:ascii="Times New Roman" w:hAnsi="Times New Roman"/>
                <w:b/>
                <w:szCs w:val="24"/>
              </w:rPr>
              <w:t>№ п/п</w:t>
            </w:r>
          </w:p>
        </w:tc>
        <w:tc>
          <w:tcPr>
            <w:tcW w:w="1843" w:type="dxa"/>
            <w:vMerge w:val="restart"/>
            <w:shd w:val="clear" w:color="auto" w:fill="E2EFD9" w:themeFill="accent6" w:themeFillTint="33"/>
            <w:vAlign w:val="center"/>
          </w:tcPr>
          <w:p w14:paraId="1A2D566F" w14:textId="10FE5F14" w:rsidR="00153096" w:rsidRPr="00165CF9" w:rsidRDefault="00153096" w:rsidP="000E07C1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65CF9">
              <w:rPr>
                <w:rFonts w:ascii="Times New Roman" w:hAnsi="Times New Roman"/>
                <w:b/>
                <w:szCs w:val="24"/>
              </w:rPr>
              <w:t>Наименование профессии</w:t>
            </w:r>
          </w:p>
        </w:tc>
        <w:tc>
          <w:tcPr>
            <w:tcW w:w="2410" w:type="dxa"/>
            <w:vMerge w:val="restart"/>
            <w:shd w:val="clear" w:color="auto" w:fill="E2EFD9" w:themeFill="accent6" w:themeFillTint="33"/>
            <w:vAlign w:val="center"/>
          </w:tcPr>
          <w:p w14:paraId="58599AC4" w14:textId="02887F02" w:rsidR="00153096" w:rsidRPr="00165CF9" w:rsidRDefault="00153096" w:rsidP="000E07C1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65CF9">
              <w:rPr>
                <w:rFonts w:ascii="Times New Roman" w:hAnsi="Times New Roman"/>
                <w:b/>
                <w:szCs w:val="24"/>
              </w:rPr>
              <w:t>Адрес проведения практических мероприятий</w:t>
            </w:r>
            <w:r w:rsidR="003D52DC" w:rsidRPr="00165CF9">
              <w:rPr>
                <w:rFonts w:ascii="Times New Roman" w:hAnsi="Times New Roman"/>
                <w:b/>
                <w:szCs w:val="24"/>
              </w:rPr>
              <w:t xml:space="preserve"> (с указанием кабинета/аудитории)</w:t>
            </w:r>
          </w:p>
        </w:tc>
        <w:tc>
          <w:tcPr>
            <w:tcW w:w="1843" w:type="dxa"/>
            <w:vMerge w:val="restart"/>
            <w:shd w:val="clear" w:color="auto" w:fill="E2EFD9" w:themeFill="accent6" w:themeFillTint="33"/>
            <w:vAlign w:val="center"/>
          </w:tcPr>
          <w:p w14:paraId="0093451F" w14:textId="455C80B4" w:rsidR="00153096" w:rsidRPr="00165CF9" w:rsidRDefault="00153096" w:rsidP="000E07C1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65CF9">
              <w:rPr>
                <w:rFonts w:ascii="Times New Roman" w:hAnsi="Times New Roman"/>
                <w:b/>
                <w:szCs w:val="24"/>
              </w:rPr>
              <w:t>ФИО наставника</w:t>
            </w:r>
          </w:p>
        </w:tc>
        <w:tc>
          <w:tcPr>
            <w:tcW w:w="3543" w:type="dxa"/>
            <w:gridSpan w:val="2"/>
            <w:shd w:val="clear" w:color="auto" w:fill="E2EFD9" w:themeFill="accent6" w:themeFillTint="33"/>
            <w:vAlign w:val="center"/>
          </w:tcPr>
          <w:p w14:paraId="64732B30" w14:textId="0CE8D190" w:rsidR="00153096" w:rsidRPr="00165CF9" w:rsidRDefault="00153096" w:rsidP="0094178E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65CF9">
              <w:rPr>
                <w:rFonts w:ascii="Times New Roman" w:hAnsi="Times New Roman"/>
                <w:b/>
                <w:szCs w:val="24"/>
              </w:rPr>
              <w:t>Заявляемый формат проведения практических мероприятий (профессиональных проб) *</w:t>
            </w:r>
          </w:p>
        </w:tc>
      </w:tr>
      <w:tr w:rsidR="00153096" w:rsidRPr="00165CF9" w14:paraId="1383E418" w14:textId="77777777" w:rsidTr="003D52DC">
        <w:trPr>
          <w:trHeight w:val="477"/>
          <w:jc w:val="center"/>
        </w:trPr>
        <w:tc>
          <w:tcPr>
            <w:tcW w:w="562" w:type="dxa"/>
            <w:vMerge/>
            <w:shd w:val="clear" w:color="auto" w:fill="E2EFD9" w:themeFill="accent6" w:themeFillTint="33"/>
            <w:vAlign w:val="center"/>
          </w:tcPr>
          <w:p w14:paraId="31A1F7FB" w14:textId="77777777" w:rsidR="00153096" w:rsidRPr="00165CF9" w:rsidRDefault="00153096" w:rsidP="000E07C1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43" w:type="dxa"/>
            <w:vMerge/>
            <w:shd w:val="clear" w:color="auto" w:fill="E2EFD9" w:themeFill="accent6" w:themeFillTint="33"/>
            <w:vAlign w:val="center"/>
          </w:tcPr>
          <w:p w14:paraId="2DB325A0" w14:textId="77777777" w:rsidR="00153096" w:rsidRPr="00165CF9" w:rsidRDefault="00153096" w:rsidP="000E07C1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410" w:type="dxa"/>
            <w:vMerge/>
            <w:shd w:val="clear" w:color="auto" w:fill="E2EFD9" w:themeFill="accent6" w:themeFillTint="33"/>
            <w:vAlign w:val="center"/>
          </w:tcPr>
          <w:p w14:paraId="4CB72741" w14:textId="77777777" w:rsidR="00153096" w:rsidRPr="00165CF9" w:rsidRDefault="00153096" w:rsidP="000E07C1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43" w:type="dxa"/>
            <w:vMerge/>
            <w:shd w:val="clear" w:color="auto" w:fill="E2EFD9" w:themeFill="accent6" w:themeFillTint="33"/>
            <w:vAlign w:val="center"/>
          </w:tcPr>
          <w:p w14:paraId="2969CCAF" w14:textId="77777777" w:rsidR="00153096" w:rsidRPr="00165CF9" w:rsidRDefault="00153096" w:rsidP="000E07C1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42" w:type="dxa"/>
            <w:shd w:val="clear" w:color="auto" w:fill="E2EFD9" w:themeFill="accent6" w:themeFillTint="33"/>
            <w:vAlign w:val="center"/>
          </w:tcPr>
          <w:p w14:paraId="6F11A8C0" w14:textId="237DA833" w:rsidR="003D52DC" w:rsidRPr="00165CF9" w:rsidRDefault="003D52DC" w:rsidP="0094178E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proofErr w:type="gramStart"/>
            <w:r w:rsidRPr="00165CF9">
              <w:rPr>
                <w:rFonts w:ascii="Times New Roman" w:hAnsi="Times New Roman"/>
                <w:b/>
                <w:szCs w:val="24"/>
              </w:rPr>
              <w:t>о</w:t>
            </w:r>
            <w:r w:rsidR="00153096" w:rsidRPr="00165CF9">
              <w:rPr>
                <w:rFonts w:ascii="Times New Roman" w:hAnsi="Times New Roman"/>
                <w:b/>
                <w:szCs w:val="24"/>
              </w:rPr>
              <w:t>знакомитель</w:t>
            </w:r>
            <w:r w:rsidRPr="00165CF9">
              <w:rPr>
                <w:rFonts w:ascii="Times New Roman" w:hAnsi="Times New Roman"/>
                <w:b/>
                <w:szCs w:val="24"/>
              </w:rPr>
              <w:t>-</w:t>
            </w:r>
            <w:r w:rsidR="00153096" w:rsidRPr="00165CF9">
              <w:rPr>
                <w:rFonts w:ascii="Times New Roman" w:hAnsi="Times New Roman"/>
                <w:b/>
                <w:szCs w:val="24"/>
              </w:rPr>
              <w:t>ного</w:t>
            </w:r>
            <w:proofErr w:type="spellEnd"/>
            <w:proofErr w:type="gramEnd"/>
            <w:r w:rsidR="00153096" w:rsidRPr="00165CF9">
              <w:rPr>
                <w:rFonts w:ascii="Times New Roman" w:hAnsi="Times New Roman"/>
                <w:b/>
                <w:szCs w:val="24"/>
              </w:rPr>
              <w:t xml:space="preserve"> уровня</w:t>
            </w:r>
            <w:r w:rsidR="00B56005" w:rsidRPr="00165CF9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  <w:p w14:paraId="516C50AE" w14:textId="6814551A" w:rsidR="00153096" w:rsidRPr="00165CF9" w:rsidRDefault="00B56005" w:rsidP="0094178E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65CF9">
              <w:rPr>
                <w:rFonts w:ascii="Times New Roman" w:hAnsi="Times New Roman"/>
                <w:b/>
                <w:szCs w:val="24"/>
              </w:rPr>
              <w:t>45 мин.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669A35F3" w14:textId="461B03E2" w:rsidR="00153096" w:rsidRPr="00165CF9" w:rsidRDefault="003D52DC" w:rsidP="003D52DC">
            <w:pPr>
              <w:tabs>
                <w:tab w:val="left" w:pos="567"/>
              </w:tabs>
              <w:ind w:left="-104"/>
              <w:jc w:val="center"/>
              <w:rPr>
                <w:rFonts w:ascii="Times New Roman" w:hAnsi="Times New Roman"/>
                <w:b/>
                <w:szCs w:val="24"/>
              </w:rPr>
            </w:pPr>
            <w:r w:rsidRPr="00165CF9">
              <w:rPr>
                <w:rFonts w:ascii="Times New Roman" w:hAnsi="Times New Roman"/>
                <w:b/>
                <w:szCs w:val="24"/>
              </w:rPr>
              <w:t>б</w:t>
            </w:r>
            <w:r w:rsidR="00153096" w:rsidRPr="00165CF9">
              <w:rPr>
                <w:rFonts w:ascii="Times New Roman" w:hAnsi="Times New Roman"/>
                <w:b/>
                <w:szCs w:val="24"/>
              </w:rPr>
              <w:t>азового уровня</w:t>
            </w:r>
          </w:p>
          <w:p w14:paraId="5ADE0C1F" w14:textId="145378DC" w:rsidR="00153096" w:rsidRPr="00165CF9" w:rsidRDefault="00153096" w:rsidP="0094178E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65CF9">
              <w:rPr>
                <w:rFonts w:ascii="Times New Roman" w:hAnsi="Times New Roman"/>
                <w:b/>
                <w:szCs w:val="24"/>
              </w:rPr>
              <w:t>90 мин.</w:t>
            </w:r>
          </w:p>
        </w:tc>
      </w:tr>
      <w:tr w:rsidR="00B56005" w:rsidRPr="00165CF9" w14:paraId="0BFCC661" w14:textId="558671C8" w:rsidTr="00165CF9">
        <w:trPr>
          <w:trHeight w:val="240"/>
          <w:jc w:val="center"/>
        </w:trPr>
        <w:tc>
          <w:tcPr>
            <w:tcW w:w="562" w:type="dxa"/>
          </w:tcPr>
          <w:p w14:paraId="4C7BBCE1" w14:textId="2A67C3A8" w:rsidR="00B56005" w:rsidRPr="00165CF9" w:rsidRDefault="00B56005" w:rsidP="00165CF9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</w:tcPr>
          <w:p w14:paraId="4209E03D" w14:textId="77777777" w:rsidR="00B56005" w:rsidRPr="00165CF9" w:rsidRDefault="00B56005" w:rsidP="00165CF9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</w:tcPr>
          <w:p w14:paraId="0FEC53E3" w14:textId="77777777" w:rsidR="00B56005" w:rsidRPr="00165CF9" w:rsidRDefault="00B56005" w:rsidP="00165CF9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</w:tcPr>
          <w:p w14:paraId="785AE921" w14:textId="77777777" w:rsidR="00B56005" w:rsidRPr="00165CF9" w:rsidRDefault="00B56005" w:rsidP="00165CF9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1842" w:type="dxa"/>
          </w:tcPr>
          <w:p w14:paraId="2CB8F7B4" w14:textId="6956B906" w:rsidR="00B56005" w:rsidRPr="00165CF9" w:rsidRDefault="00B56005" w:rsidP="00165CF9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14:paraId="7202E833" w14:textId="77777777" w:rsidR="00B56005" w:rsidRPr="00165CF9" w:rsidRDefault="00B56005" w:rsidP="00165CF9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B56005" w:rsidRPr="00165CF9" w14:paraId="48236495" w14:textId="0AA80A64" w:rsidTr="00165CF9">
        <w:trPr>
          <w:trHeight w:val="247"/>
          <w:jc w:val="center"/>
        </w:trPr>
        <w:tc>
          <w:tcPr>
            <w:tcW w:w="562" w:type="dxa"/>
          </w:tcPr>
          <w:p w14:paraId="09E0A215" w14:textId="77777777" w:rsidR="00B56005" w:rsidRPr="00165CF9" w:rsidRDefault="00B56005" w:rsidP="00165CF9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</w:tcPr>
          <w:p w14:paraId="09B6AAB7" w14:textId="77777777" w:rsidR="00B56005" w:rsidRPr="00165CF9" w:rsidRDefault="00B56005" w:rsidP="00165CF9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</w:tcPr>
          <w:p w14:paraId="3FBFF2F7" w14:textId="77777777" w:rsidR="00B56005" w:rsidRPr="00165CF9" w:rsidRDefault="00B56005" w:rsidP="00165CF9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</w:tcPr>
          <w:p w14:paraId="41D8C852" w14:textId="77777777" w:rsidR="00B56005" w:rsidRPr="00165CF9" w:rsidRDefault="00B56005" w:rsidP="00165CF9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1842" w:type="dxa"/>
          </w:tcPr>
          <w:p w14:paraId="3489BC6B" w14:textId="31104FBE" w:rsidR="00B56005" w:rsidRPr="00165CF9" w:rsidRDefault="00B56005" w:rsidP="00165CF9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14:paraId="44094E40" w14:textId="77777777" w:rsidR="00B56005" w:rsidRPr="00165CF9" w:rsidRDefault="00B56005" w:rsidP="00165CF9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</w:p>
        </w:tc>
      </w:tr>
    </w:tbl>
    <w:p w14:paraId="1D5300F4" w14:textId="4CC6A446" w:rsidR="0094178E" w:rsidRPr="00165CF9" w:rsidRDefault="0094178E" w:rsidP="00165CF9">
      <w:pPr>
        <w:autoSpaceDE w:val="0"/>
        <w:autoSpaceDN w:val="0"/>
        <w:adjustRightInd w:val="0"/>
        <w:ind w:left="142"/>
        <w:rPr>
          <w:rFonts w:ascii="Times New Roman" w:hAnsi="Times New Roman"/>
          <w:bCs/>
          <w:szCs w:val="24"/>
        </w:rPr>
      </w:pPr>
      <w:r w:rsidRPr="00165CF9">
        <w:rPr>
          <w:rFonts w:ascii="Times New Roman" w:hAnsi="Times New Roman"/>
          <w:bCs/>
          <w:szCs w:val="24"/>
        </w:rPr>
        <w:t xml:space="preserve">*Отметьте знаком «+» </w:t>
      </w:r>
      <w:r w:rsidR="005659D8" w:rsidRPr="00165CF9">
        <w:rPr>
          <w:rFonts w:ascii="Times New Roman" w:hAnsi="Times New Roman"/>
          <w:bCs/>
          <w:szCs w:val="24"/>
        </w:rPr>
        <w:t>формат,</w:t>
      </w:r>
      <w:r w:rsidRPr="00165CF9">
        <w:rPr>
          <w:rFonts w:ascii="Times New Roman" w:hAnsi="Times New Roman"/>
          <w:bCs/>
          <w:szCs w:val="24"/>
        </w:rPr>
        <w:t xml:space="preserve"> в котором планируется проведение профессиональной пробы по </w:t>
      </w:r>
      <w:r w:rsidR="005659D8" w:rsidRPr="00165CF9">
        <w:rPr>
          <w:rFonts w:ascii="Times New Roman" w:hAnsi="Times New Roman"/>
          <w:bCs/>
          <w:szCs w:val="24"/>
        </w:rPr>
        <w:t>профессиональному направлению</w:t>
      </w:r>
      <w:r w:rsidRPr="00165CF9">
        <w:rPr>
          <w:rFonts w:ascii="Times New Roman" w:hAnsi="Times New Roman"/>
          <w:bCs/>
          <w:szCs w:val="24"/>
        </w:rPr>
        <w:t>.</w:t>
      </w:r>
    </w:p>
    <w:p w14:paraId="6BB214C5" w14:textId="77777777" w:rsidR="00932D15" w:rsidRPr="00165CF9" w:rsidRDefault="00932D15" w:rsidP="00932D15">
      <w:pPr>
        <w:tabs>
          <w:tab w:val="left" w:pos="567"/>
        </w:tabs>
        <w:rPr>
          <w:rFonts w:ascii="Times New Roman" w:hAnsi="Times New Roman"/>
          <w:szCs w:val="24"/>
        </w:rPr>
      </w:pPr>
    </w:p>
    <w:p w14:paraId="241CD15E" w14:textId="5FB1AA7A" w:rsidR="00972C85" w:rsidRPr="00972C85" w:rsidRDefault="00972C85" w:rsidP="00932D15">
      <w:pPr>
        <w:tabs>
          <w:tab w:val="left" w:pos="709"/>
        </w:tabs>
        <w:spacing w:line="36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ab/>
      </w:r>
      <w:r w:rsidR="000F7A21" w:rsidRPr="000F7A21">
        <w:rPr>
          <w:rFonts w:ascii="Times New Roman" w:hAnsi="Times New Roman"/>
          <w:b/>
          <w:bCs/>
          <w:szCs w:val="24"/>
        </w:rPr>
        <w:t>2</w:t>
      </w:r>
      <w:r w:rsidRPr="00932D15">
        <w:rPr>
          <w:rFonts w:ascii="Times New Roman" w:hAnsi="Times New Roman"/>
          <w:b/>
          <w:szCs w:val="24"/>
        </w:rPr>
        <w:t>.</w:t>
      </w:r>
      <w:r>
        <w:rPr>
          <w:rFonts w:ascii="Times New Roman" w:hAnsi="Times New Roman"/>
          <w:b/>
          <w:szCs w:val="24"/>
        </w:rPr>
        <w:t> </w:t>
      </w:r>
      <w:r w:rsidRPr="00E84310">
        <w:rPr>
          <w:rFonts w:ascii="Times New Roman" w:hAnsi="Times New Roman"/>
          <w:b/>
          <w:szCs w:val="24"/>
        </w:rPr>
        <w:t>Ответственное лицо за реализацию мероприятий на площадке</w:t>
      </w:r>
    </w:p>
    <w:tbl>
      <w:tblPr>
        <w:tblW w:w="4869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5390"/>
      </w:tblGrid>
      <w:tr w:rsidR="00B73E26" w:rsidRPr="00972C85" w14:paraId="1CC1FC74" w14:textId="77777777" w:rsidTr="00165CF9">
        <w:trPr>
          <w:trHeight w:val="288"/>
        </w:trPr>
        <w:tc>
          <w:tcPr>
            <w:tcW w:w="2359" w:type="pct"/>
            <w:shd w:val="clear" w:color="auto" w:fill="E2EFD9" w:themeFill="accent6" w:themeFillTint="33"/>
            <w:noWrap/>
            <w:vAlign w:val="bottom"/>
          </w:tcPr>
          <w:p w14:paraId="1C9108D6" w14:textId="77777777" w:rsidR="00B73E26" w:rsidRPr="00972C85" w:rsidRDefault="00B73E26" w:rsidP="003F7230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972C85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ФИО </w:t>
            </w:r>
          </w:p>
        </w:tc>
        <w:tc>
          <w:tcPr>
            <w:tcW w:w="2641" w:type="pct"/>
            <w:shd w:val="clear" w:color="auto" w:fill="E2EFD9" w:themeFill="accent6" w:themeFillTint="33"/>
            <w:noWrap/>
          </w:tcPr>
          <w:p w14:paraId="030CCA85" w14:textId="6BA335C4" w:rsidR="00B73E26" w:rsidRPr="00972C85" w:rsidRDefault="006E742D" w:rsidP="003F723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972C85">
              <w:rPr>
                <w:rFonts w:ascii="Times New Roman" w:hAnsi="Times New Roman"/>
                <w:b/>
                <w:szCs w:val="24"/>
              </w:rPr>
              <w:t>Контактные данные (</w:t>
            </w:r>
            <w:r w:rsidR="00B73E26" w:rsidRPr="00972C85">
              <w:rPr>
                <w:rFonts w:ascii="Times New Roman" w:hAnsi="Times New Roman"/>
                <w:b/>
                <w:szCs w:val="24"/>
              </w:rPr>
              <w:t>телефон, е-</w:t>
            </w:r>
            <w:r w:rsidR="00B73E26" w:rsidRPr="00972C85">
              <w:rPr>
                <w:rFonts w:ascii="Times New Roman" w:hAnsi="Times New Roman"/>
                <w:b/>
                <w:szCs w:val="24"/>
                <w:lang w:val="en-US"/>
              </w:rPr>
              <w:t>mail</w:t>
            </w:r>
            <w:r w:rsidR="00B73E26" w:rsidRPr="00972C85">
              <w:rPr>
                <w:rFonts w:ascii="Times New Roman" w:hAnsi="Times New Roman"/>
                <w:b/>
                <w:szCs w:val="24"/>
              </w:rPr>
              <w:t>)</w:t>
            </w:r>
          </w:p>
        </w:tc>
      </w:tr>
      <w:tr w:rsidR="00972C85" w:rsidRPr="00972C85" w14:paraId="2BB3E21E" w14:textId="77777777" w:rsidTr="00165CF9">
        <w:trPr>
          <w:trHeight w:val="288"/>
        </w:trPr>
        <w:tc>
          <w:tcPr>
            <w:tcW w:w="2359" w:type="pct"/>
            <w:shd w:val="clear" w:color="auto" w:fill="auto"/>
            <w:noWrap/>
            <w:vAlign w:val="bottom"/>
          </w:tcPr>
          <w:p w14:paraId="669AC892" w14:textId="77777777" w:rsidR="00972C85" w:rsidRPr="00972C85" w:rsidRDefault="00972C85" w:rsidP="00972C85">
            <w:pPr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2641" w:type="pct"/>
            <w:shd w:val="clear" w:color="auto" w:fill="auto"/>
            <w:noWrap/>
          </w:tcPr>
          <w:p w14:paraId="5B0D63A0" w14:textId="77777777" w:rsidR="00972C85" w:rsidRPr="00972C85" w:rsidRDefault="00972C85" w:rsidP="00972C85">
            <w:pPr>
              <w:rPr>
                <w:rFonts w:ascii="Times New Roman" w:hAnsi="Times New Roman"/>
                <w:szCs w:val="24"/>
              </w:rPr>
            </w:pPr>
          </w:p>
        </w:tc>
      </w:tr>
    </w:tbl>
    <w:p w14:paraId="57EB7D90" w14:textId="003CDF79" w:rsidR="00972C85" w:rsidRDefault="00972C85">
      <w:pPr>
        <w:rPr>
          <w:rFonts w:asciiTheme="minorHAnsi" w:hAnsiTheme="minorHAnsi"/>
        </w:rPr>
      </w:pPr>
    </w:p>
    <w:p w14:paraId="3A55D67C" w14:textId="01C84260" w:rsidR="00972C85" w:rsidRDefault="00972C85" w:rsidP="00165CF9">
      <w:pPr>
        <w:rPr>
          <w:rFonts w:ascii="Times New Roman" w:hAnsi="Times New Roman"/>
          <w:b/>
          <w:szCs w:val="24"/>
        </w:rPr>
      </w:pPr>
      <w:r>
        <w:rPr>
          <w:rFonts w:asciiTheme="minorHAnsi" w:hAnsiTheme="minorHAnsi"/>
        </w:rPr>
        <w:tab/>
      </w:r>
      <w:r w:rsidR="000F7A21" w:rsidRPr="000F7A21">
        <w:rPr>
          <w:rFonts w:ascii="Times New Roman" w:hAnsi="Times New Roman"/>
          <w:b/>
          <w:szCs w:val="24"/>
        </w:rPr>
        <w:t>3</w:t>
      </w:r>
      <w:r w:rsidRPr="000F7A21">
        <w:rPr>
          <w:rFonts w:ascii="Times New Roman" w:hAnsi="Times New Roman"/>
          <w:b/>
          <w:szCs w:val="24"/>
        </w:rPr>
        <w:t>. </w:t>
      </w:r>
      <w:r w:rsidR="005F4C0F" w:rsidRPr="00932D15">
        <w:rPr>
          <w:rFonts w:ascii="Times New Roman" w:hAnsi="Times New Roman"/>
          <w:b/>
          <w:szCs w:val="24"/>
        </w:rPr>
        <w:t>Заявляемые</w:t>
      </w:r>
      <w:r w:rsidRPr="00E84310">
        <w:rPr>
          <w:rFonts w:ascii="Times New Roman" w:hAnsi="Times New Roman"/>
          <w:b/>
          <w:szCs w:val="24"/>
        </w:rPr>
        <w:t xml:space="preserve"> наставники площадки</w:t>
      </w:r>
    </w:p>
    <w:p w14:paraId="7AA6FD3E" w14:textId="77777777" w:rsidR="00165CF9" w:rsidRPr="00165CF9" w:rsidRDefault="00165CF9" w:rsidP="00165CF9">
      <w:pPr>
        <w:rPr>
          <w:rFonts w:asciiTheme="minorHAnsi" w:hAnsiTheme="minorHAnsi"/>
          <w:b/>
          <w:sz w:val="14"/>
          <w:szCs w:val="10"/>
        </w:rPr>
      </w:pPr>
    </w:p>
    <w:tbl>
      <w:tblPr>
        <w:tblW w:w="4869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984"/>
        <w:gridCol w:w="2976"/>
        <w:gridCol w:w="2835"/>
      </w:tblGrid>
      <w:tr w:rsidR="00165CF9" w:rsidRPr="000E07C1" w14:paraId="687597C8" w14:textId="4534110C" w:rsidTr="00165CF9">
        <w:trPr>
          <w:trHeight w:val="1396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A27FA0A" w14:textId="2535CC8D" w:rsidR="00E67B5A" w:rsidRPr="000E07C1" w:rsidRDefault="00E67B5A" w:rsidP="00E67B5A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№ п/п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60E17E17" w14:textId="635ACA54" w:rsidR="00E67B5A" w:rsidRPr="000E07C1" w:rsidRDefault="00E67B5A" w:rsidP="00E67B5A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0E07C1">
              <w:rPr>
                <w:rFonts w:ascii="Times New Roman" w:hAnsi="Times New Roman"/>
                <w:b/>
                <w:bCs/>
                <w:color w:val="000000"/>
                <w:szCs w:val="24"/>
              </w:rPr>
              <w:t>ФИО наставник</w:t>
            </w:r>
            <w:r w:rsidR="003D52DC">
              <w:rPr>
                <w:rFonts w:ascii="Times New Roman" w:hAnsi="Times New Roman"/>
                <w:b/>
                <w:bCs/>
                <w:color w:val="000000"/>
                <w:szCs w:val="24"/>
              </w:rPr>
              <w:t>а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CF502D3" w14:textId="43746229" w:rsidR="00E67B5A" w:rsidRPr="000E07C1" w:rsidRDefault="00E67B5A" w:rsidP="00E67B5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E07C1">
              <w:rPr>
                <w:rFonts w:ascii="Times New Roman" w:hAnsi="Times New Roman"/>
                <w:b/>
                <w:szCs w:val="24"/>
              </w:rPr>
              <w:t>Заявляе</w:t>
            </w:r>
            <w:r w:rsidR="004F16C6">
              <w:rPr>
                <w:rFonts w:ascii="Times New Roman" w:hAnsi="Times New Roman"/>
                <w:b/>
                <w:szCs w:val="24"/>
              </w:rPr>
              <w:t>мая профессия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5C09735" w14:textId="7720DB00" w:rsidR="00E67B5A" w:rsidRPr="000E07C1" w:rsidRDefault="00E67B5A" w:rsidP="00E67B5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E07C1">
              <w:rPr>
                <w:rFonts w:ascii="Times New Roman" w:hAnsi="Times New Roman"/>
                <w:b/>
                <w:bCs/>
                <w:color w:val="000000"/>
                <w:szCs w:val="24"/>
              </w:rPr>
              <w:t>Квалификация наставников</w:t>
            </w:r>
            <w:r w:rsidR="003D52DC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 (опыт работы/</w:t>
            </w:r>
            <w:proofErr w:type="spellStart"/>
            <w:r w:rsidR="003D52DC">
              <w:rPr>
                <w:rFonts w:ascii="Times New Roman" w:hAnsi="Times New Roman"/>
                <w:b/>
                <w:bCs/>
                <w:color w:val="000000"/>
                <w:szCs w:val="24"/>
              </w:rPr>
              <w:t>профессиональ-ные</w:t>
            </w:r>
            <w:proofErr w:type="spellEnd"/>
            <w:r w:rsidR="003D52DC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 сертификации)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7ED84A" w14:textId="778D0B66" w:rsidR="00E67B5A" w:rsidRPr="003D52DC" w:rsidRDefault="00943FF2" w:rsidP="00E67B5A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Документы, подтверждающие квалификацию</w:t>
            </w:r>
            <w:r w:rsidR="003D52DC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 (справка</w:t>
            </w:r>
            <w:r w:rsidR="00CA2B65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 с указанием № и даты</w:t>
            </w:r>
            <w:r w:rsidR="003D52DC">
              <w:rPr>
                <w:rFonts w:ascii="Times New Roman" w:hAnsi="Times New Roman"/>
                <w:b/>
                <w:bCs/>
                <w:color w:val="000000"/>
                <w:szCs w:val="24"/>
              </w:rPr>
              <w:t>)</w:t>
            </w:r>
          </w:p>
        </w:tc>
      </w:tr>
      <w:tr w:rsidR="00165CF9" w:rsidRPr="000E07C1" w14:paraId="5301D731" w14:textId="123C9468" w:rsidTr="00165CF9">
        <w:trPr>
          <w:trHeight w:val="288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E583" w14:textId="77777777" w:rsidR="00E67B5A" w:rsidRPr="00E84310" w:rsidRDefault="00E67B5A" w:rsidP="00B73E26">
            <w:pPr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08E5D" w14:textId="5AB02088" w:rsidR="00E67B5A" w:rsidRPr="00E84310" w:rsidRDefault="00E67B5A" w:rsidP="00B73E26">
            <w:pPr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2556F" w14:textId="384B036E" w:rsidR="00E67B5A" w:rsidRPr="000E07C1" w:rsidRDefault="00E67B5A" w:rsidP="00B73E26">
            <w:pPr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A9062" w14:textId="2A77281F" w:rsidR="00E67B5A" w:rsidRPr="000E07C1" w:rsidRDefault="00E67B5A" w:rsidP="00B73E26">
            <w:pPr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27A2" w14:textId="77777777" w:rsidR="00E67B5A" w:rsidRPr="000E07C1" w:rsidRDefault="00E67B5A" w:rsidP="00B73E26">
            <w:pPr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165CF9" w:rsidRPr="00E84310" w14:paraId="29F67294" w14:textId="21FB4121" w:rsidTr="00165CF9">
        <w:trPr>
          <w:trHeight w:val="288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DF5C" w14:textId="77777777" w:rsidR="00E67B5A" w:rsidRPr="00E84310" w:rsidRDefault="00E67B5A" w:rsidP="00B73E26">
            <w:pPr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469A7" w14:textId="025D9FD8" w:rsidR="00E67B5A" w:rsidRPr="00E84310" w:rsidRDefault="00E67B5A" w:rsidP="00B73E26">
            <w:pPr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62A12" w14:textId="77777777" w:rsidR="00E67B5A" w:rsidRPr="000E07C1" w:rsidRDefault="00E67B5A" w:rsidP="00B73E26">
            <w:pPr>
              <w:jc w:val="center"/>
              <w:rPr>
                <w:rFonts w:ascii="Times New Roman" w:hAnsi="Times New Roman"/>
                <w:bCs/>
                <w:color w:val="FF0000"/>
                <w:szCs w:val="24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9678E" w14:textId="43D20F5E" w:rsidR="00E67B5A" w:rsidRPr="000E07C1" w:rsidRDefault="00E67B5A" w:rsidP="00B73E26">
            <w:pPr>
              <w:jc w:val="center"/>
              <w:rPr>
                <w:rFonts w:ascii="Times New Roman" w:hAnsi="Times New Roman"/>
                <w:bCs/>
                <w:color w:val="FF0000"/>
                <w:szCs w:val="24"/>
              </w:rPr>
            </w:pP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4935" w14:textId="77777777" w:rsidR="00E67B5A" w:rsidRPr="000E07C1" w:rsidRDefault="00E67B5A" w:rsidP="00B73E26">
            <w:pPr>
              <w:jc w:val="center"/>
              <w:rPr>
                <w:rFonts w:ascii="Times New Roman" w:hAnsi="Times New Roman"/>
                <w:bCs/>
                <w:color w:val="FF0000"/>
                <w:szCs w:val="24"/>
              </w:rPr>
            </w:pPr>
          </w:p>
        </w:tc>
      </w:tr>
      <w:tr w:rsidR="00165CF9" w:rsidRPr="00E84310" w14:paraId="5F390C2A" w14:textId="77777777" w:rsidTr="00165CF9">
        <w:trPr>
          <w:trHeight w:val="288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7E8C" w14:textId="77777777" w:rsidR="00165CF9" w:rsidRPr="00E84310" w:rsidRDefault="00165CF9" w:rsidP="00B73E26">
            <w:pPr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69EF9" w14:textId="77777777" w:rsidR="00165CF9" w:rsidRPr="00E84310" w:rsidRDefault="00165CF9" w:rsidP="00B73E26">
            <w:pPr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D6F54" w14:textId="77777777" w:rsidR="00165CF9" w:rsidRPr="000E07C1" w:rsidRDefault="00165CF9" w:rsidP="00B73E26">
            <w:pPr>
              <w:jc w:val="center"/>
              <w:rPr>
                <w:rFonts w:ascii="Times New Roman" w:hAnsi="Times New Roman"/>
                <w:bCs/>
                <w:color w:val="FF0000"/>
                <w:szCs w:val="24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4BE2F" w14:textId="77777777" w:rsidR="00165CF9" w:rsidRPr="000E07C1" w:rsidRDefault="00165CF9" w:rsidP="00B73E26">
            <w:pPr>
              <w:jc w:val="center"/>
              <w:rPr>
                <w:rFonts w:ascii="Times New Roman" w:hAnsi="Times New Roman"/>
                <w:bCs/>
                <w:color w:val="FF0000"/>
                <w:szCs w:val="24"/>
              </w:rPr>
            </w:pP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0BA9" w14:textId="77777777" w:rsidR="00165CF9" w:rsidRPr="000E07C1" w:rsidRDefault="00165CF9" w:rsidP="00B73E26">
            <w:pPr>
              <w:jc w:val="center"/>
              <w:rPr>
                <w:rFonts w:ascii="Times New Roman" w:hAnsi="Times New Roman"/>
                <w:bCs/>
                <w:color w:val="FF0000"/>
                <w:szCs w:val="24"/>
              </w:rPr>
            </w:pPr>
          </w:p>
        </w:tc>
      </w:tr>
    </w:tbl>
    <w:p w14:paraId="036992E9" w14:textId="77777777" w:rsidR="00C54CBC" w:rsidRDefault="00275C3A" w:rsidP="00165CF9">
      <w:pPr>
        <w:autoSpaceDE w:val="0"/>
        <w:autoSpaceDN w:val="0"/>
        <w:adjustRightInd w:val="0"/>
        <w:ind w:left="142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</w:r>
    </w:p>
    <w:p w14:paraId="26EB0034" w14:textId="7C81320A" w:rsidR="00275C3A" w:rsidRDefault="000F7A21" w:rsidP="00165CF9">
      <w:pPr>
        <w:autoSpaceDE w:val="0"/>
        <w:autoSpaceDN w:val="0"/>
        <w:adjustRightInd w:val="0"/>
        <w:ind w:left="142"/>
        <w:rPr>
          <w:rFonts w:ascii="Times New Roman" w:hAnsi="Times New Roman"/>
          <w:color w:val="000000"/>
          <w:szCs w:val="24"/>
        </w:rPr>
      </w:pPr>
      <w:r w:rsidRPr="000F7A21">
        <w:rPr>
          <w:rFonts w:ascii="Times New Roman" w:hAnsi="Times New Roman"/>
          <w:b/>
          <w:color w:val="000000"/>
          <w:szCs w:val="24"/>
        </w:rPr>
        <w:lastRenderedPageBreak/>
        <w:t>4</w:t>
      </w:r>
      <w:r w:rsidR="00275C3A" w:rsidRPr="000F7A21">
        <w:rPr>
          <w:rFonts w:ascii="Times New Roman" w:hAnsi="Times New Roman"/>
          <w:b/>
          <w:color w:val="000000"/>
          <w:szCs w:val="24"/>
        </w:rPr>
        <w:t xml:space="preserve">. </w:t>
      </w:r>
      <w:r w:rsidR="00275C3A">
        <w:rPr>
          <w:rFonts w:ascii="Times New Roman" w:hAnsi="Times New Roman"/>
          <w:b/>
          <w:color w:val="000000"/>
          <w:szCs w:val="24"/>
        </w:rPr>
        <w:t>В</w:t>
      </w:r>
      <w:r w:rsidR="00275C3A" w:rsidRPr="00275C3A">
        <w:rPr>
          <w:rFonts w:ascii="Times New Roman" w:hAnsi="Times New Roman"/>
          <w:b/>
          <w:color w:val="000000"/>
          <w:szCs w:val="24"/>
        </w:rPr>
        <w:t xml:space="preserve">озможность участия в </w:t>
      </w:r>
      <w:r w:rsidR="00153096">
        <w:rPr>
          <w:rFonts w:ascii="Times New Roman" w:hAnsi="Times New Roman"/>
          <w:b/>
          <w:color w:val="000000"/>
          <w:szCs w:val="24"/>
        </w:rPr>
        <w:t>п</w:t>
      </w:r>
      <w:r w:rsidR="00275C3A" w:rsidRPr="00275C3A">
        <w:rPr>
          <w:rFonts w:ascii="Times New Roman" w:hAnsi="Times New Roman"/>
          <w:b/>
          <w:color w:val="000000"/>
          <w:szCs w:val="24"/>
        </w:rPr>
        <w:t>роекте участников с ограниченным возможностями здоровья и инвалидностью (ОВЗ)</w:t>
      </w:r>
      <w:r w:rsidR="00275C3A">
        <w:rPr>
          <w:rFonts w:ascii="Times New Roman" w:hAnsi="Times New Roman"/>
          <w:b/>
          <w:color w:val="000000"/>
          <w:szCs w:val="24"/>
        </w:rPr>
        <w:t xml:space="preserve">: </w:t>
      </w:r>
      <w:r w:rsidR="00275C3A" w:rsidRPr="00275C3A">
        <w:rPr>
          <w:rFonts w:ascii="Times New Roman" w:hAnsi="Times New Roman"/>
          <w:color w:val="000000"/>
          <w:szCs w:val="24"/>
        </w:rPr>
        <w:t>ДА/НЕТ (нужное подчеркнуть)</w:t>
      </w:r>
    </w:p>
    <w:p w14:paraId="1715726D" w14:textId="77777777" w:rsidR="00165CF9" w:rsidRDefault="00165CF9" w:rsidP="00165CF9">
      <w:pPr>
        <w:tabs>
          <w:tab w:val="left" w:pos="709"/>
        </w:tabs>
        <w:spacing w:line="360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14:paraId="65432D0B" w14:textId="734E1F58" w:rsidR="002215E3" w:rsidRPr="006120E5" w:rsidRDefault="002215E3" w:rsidP="00165CF9">
      <w:pPr>
        <w:tabs>
          <w:tab w:val="left" w:pos="709"/>
        </w:tabs>
        <w:spacing w:line="360" w:lineRule="auto"/>
        <w:ind w:left="142"/>
        <w:jc w:val="both"/>
        <w:rPr>
          <w:rFonts w:ascii="Times New Roman" w:hAnsi="Times New Roman"/>
          <w:b/>
          <w:szCs w:val="24"/>
        </w:rPr>
      </w:pPr>
      <w:r w:rsidRPr="00890B9E">
        <w:rPr>
          <w:rFonts w:ascii="Times New Roman" w:hAnsi="Times New Roman"/>
          <w:b/>
          <w:sz w:val="28"/>
          <w:szCs w:val="28"/>
        </w:rPr>
        <w:tab/>
      </w:r>
      <w:r w:rsidR="000F7A21">
        <w:rPr>
          <w:rFonts w:ascii="Times New Roman" w:hAnsi="Times New Roman"/>
          <w:b/>
          <w:sz w:val="28"/>
          <w:szCs w:val="28"/>
        </w:rPr>
        <w:t>5</w:t>
      </w:r>
      <w:r w:rsidR="00890B9E" w:rsidRPr="005C3545">
        <w:rPr>
          <w:rFonts w:ascii="Times New Roman" w:hAnsi="Times New Roman"/>
          <w:b/>
          <w:szCs w:val="24"/>
        </w:rPr>
        <w:t>. </w:t>
      </w:r>
      <w:r w:rsidR="002156B4" w:rsidRPr="006120E5">
        <w:rPr>
          <w:rFonts w:ascii="Times New Roman" w:hAnsi="Times New Roman"/>
          <w:b/>
          <w:szCs w:val="24"/>
        </w:rPr>
        <w:t>Настоящей</w:t>
      </w:r>
      <w:r w:rsidRPr="006120E5">
        <w:rPr>
          <w:rFonts w:ascii="Times New Roman" w:hAnsi="Times New Roman"/>
          <w:b/>
          <w:szCs w:val="24"/>
        </w:rPr>
        <w:t xml:space="preserve"> заявкой</w:t>
      </w:r>
      <w:r w:rsidR="002156B4" w:rsidRPr="006120E5">
        <w:rPr>
          <w:rFonts w:ascii="Times New Roman" w:hAnsi="Times New Roman"/>
          <w:b/>
          <w:szCs w:val="24"/>
        </w:rPr>
        <w:t xml:space="preserve"> по</w:t>
      </w:r>
      <w:r w:rsidR="0012479F" w:rsidRPr="006120E5">
        <w:rPr>
          <w:rFonts w:ascii="Times New Roman" w:hAnsi="Times New Roman"/>
          <w:b/>
          <w:szCs w:val="24"/>
        </w:rPr>
        <w:t>д</w:t>
      </w:r>
      <w:r w:rsidR="002156B4" w:rsidRPr="006120E5">
        <w:rPr>
          <w:rFonts w:ascii="Times New Roman" w:hAnsi="Times New Roman"/>
          <w:b/>
          <w:szCs w:val="24"/>
        </w:rPr>
        <w:t>тверждаем</w:t>
      </w:r>
      <w:r w:rsidRPr="006120E5">
        <w:rPr>
          <w:rFonts w:ascii="Times New Roman" w:hAnsi="Times New Roman"/>
          <w:b/>
          <w:szCs w:val="24"/>
        </w:rPr>
        <w:t>:</w:t>
      </w:r>
    </w:p>
    <w:p w14:paraId="4E310312" w14:textId="3979C52C" w:rsidR="00427542" w:rsidRPr="006120E5" w:rsidRDefault="002156B4" w:rsidP="00165CF9">
      <w:pPr>
        <w:tabs>
          <w:tab w:val="left" w:pos="709"/>
        </w:tabs>
        <w:ind w:left="142"/>
        <w:jc w:val="both"/>
        <w:rPr>
          <w:rFonts w:ascii="Times New Roman" w:hAnsi="Times New Roman"/>
          <w:szCs w:val="24"/>
        </w:rPr>
      </w:pPr>
      <w:r w:rsidRPr="006120E5">
        <w:rPr>
          <w:rFonts w:ascii="Times New Roman" w:hAnsi="Times New Roman"/>
          <w:szCs w:val="24"/>
        </w:rPr>
        <w:tab/>
      </w:r>
      <w:r w:rsidR="000F7A21" w:rsidRPr="006120E5">
        <w:rPr>
          <w:rFonts w:ascii="Times New Roman" w:hAnsi="Times New Roman"/>
          <w:szCs w:val="24"/>
        </w:rPr>
        <w:t>5.</w:t>
      </w:r>
      <w:r w:rsidRPr="006120E5">
        <w:rPr>
          <w:rFonts w:ascii="Times New Roman" w:hAnsi="Times New Roman"/>
          <w:szCs w:val="24"/>
        </w:rPr>
        <w:t>1. Достоверность прилагаемых к заявке документов</w:t>
      </w:r>
      <w:r w:rsidR="00427542" w:rsidRPr="006120E5">
        <w:rPr>
          <w:rFonts w:ascii="Times New Roman" w:hAnsi="Times New Roman"/>
          <w:szCs w:val="24"/>
        </w:rPr>
        <w:t>.</w:t>
      </w:r>
    </w:p>
    <w:p w14:paraId="3F57283A" w14:textId="34EB1146" w:rsidR="003D52DC" w:rsidRPr="006120E5" w:rsidRDefault="00427542" w:rsidP="00165CF9">
      <w:pPr>
        <w:tabs>
          <w:tab w:val="left" w:pos="709"/>
        </w:tabs>
        <w:ind w:left="142"/>
        <w:jc w:val="both"/>
        <w:rPr>
          <w:rFonts w:ascii="Times New Roman" w:hAnsi="Times New Roman"/>
          <w:szCs w:val="24"/>
        </w:rPr>
      </w:pPr>
      <w:r w:rsidRPr="006120E5">
        <w:rPr>
          <w:rFonts w:ascii="Times New Roman" w:hAnsi="Times New Roman"/>
          <w:szCs w:val="24"/>
        </w:rPr>
        <w:tab/>
      </w:r>
      <w:r w:rsidR="000F7A21" w:rsidRPr="006120E5">
        <w:rPr>
          <w:rFonts w:ascii="Times New Roman" w:hAnsi="Times New Roman"/>
          <w:szCs w:val="24"/>
        </w:rPr>
        <w:t>5.2</w:t>
      </w:r>
      <w:r w:rsidRPr="006120E5">
        <w:rPr>
          <w:rFonts w:ascii="Times New Roman" w:hAnsi="Times New Roman"/>
          <w:szCs w:val="24"/>
        </w:rPr>
        <w:t>. </w:t>
      </w:r>
      <w:r w:rsidR="002156B4" w:rsidRPr="006120E5">
        <w:rPr>
          <w:rFonts w:ascii="Times New Roman" w:hAnsi="Times New Roman"/>
          <w:szCs w:val="24"/>
        </w:rPr>
        <w:t>С</w:t>
      </w:r>
      <w:r w:rsidR="002215E3" w:rsidRPr="006120E5">
        <w:rPr>
          <w:rFonts w:ascii="Times New Roman" w:hAnsi="Times New Roman"/>
          <w:szCs w:val="24"/>
        </w:rPr>
        <w:t xml:space="preserve">оответствие требованиям </w:t>
      </w:r>
      <w:r w:rsidR="003D52DC" w:rsidRPr="006120E5">
        <w:rPr>
          <w:rFonts w:ascii="Times New Roman" w:hAnsi="Times New Roman"/>
          <w:szCs w:val="24"/>
        </w:rPr>
        <w:t xml:space="preserve">нормативно-правовых документов Российской Федерации к организациям, </w:t>
      </w:r>
      <w:r w:rsidR="003D52DC" w:rsidRPr="00165CF9">
        <w:rPr>
          <w:rFonts w:ascii="Times New Roman" w:hAnsi="Times New Roman"/>
          <w:szCs w:val="24"/>
        </w:rPr>
        <w:t>осуществляющим образовательную деятельность</w:t>
      </w:r>
      <w:r w:rsidR="00165CF9" w:rsidRPr="00165CF9">
        <w:rPr>
          <w:rFonts w:ascii="Times New Roman" w:hAnsi="Times New Roman"/>
          <w:szCs w:val="24"/>
        </w:rPr>
        <w:t>, в том числе Федеральн</w:t>
      </w:r>
      <w:r w:rsidR="00165CF9">
        <w:rPr>
          <w:rFonts w:ascii="Times New Roman" w:hAnsi="Times New Roman"/>
          <w:szCs w:val="24"/>
        </w:rPr>
        <w:t>ому</w:t>
      </w:r>
      <w:r w:rsidR="00165CF9" w:rsidRPr="00165CF9">
        <w:rPr>
          <w:rFonts w:ascii="Times New Roman" w:hAnsi="Times New Roman"/>
          <w:szCs w:val="24"/>
        </w:rPr>
        <w:t xml:space="preserve"> закон</w:t>
      </w:r>
      <w:r w:rsidR="00165CF9">
        <w:rPr>
          <w:rFonts w:ascii="Times New Roman" w:hAnsi="Times New Roman"/>
          <w:szCs w:val="24"/>
        </w:rPr>
        <w:t>у</w:t>
      </w:r>
      <w:r w:rsidR="00165CF9" w:rsidRPr="00165CF9">
        <w:rPr>
          <w:rFonts w:ascii="Times New Roman" w:hAnsi="Times New Roman"/>
          <w:szCs w:val="24"/>
        </w:rPr>
        <w:t xml:space="preserve"> от 29.12.2012 </w:t>
      </w:r>
      <w:r w:rsidR="00165CF9">
        <w:rPr>
          <w:rFonts w:ascii="Times New Roman" w:hAnsi="Times New Roman"/>
          <w:szCs w:val="24"/>
        </w:rPr>
        <w:t>№</w:t>
      </w:r>
      <w:r w:rsidR="00165CF9" w:rsidRPr="00165CF9">
        <w:rPr>
          <w:rFonts w:ascii="Times New Roman" w:hAnsi="Times New Roman"/>
          <w:szCs w:val="24"/>
        </w:rPr>
        <w:t xml:space="preserve"> 273-ФЗ </w:t>
      </w:r>
      <w:r w:rsidR="00165CF9">
        <w:rPr>
          <w:rFonts w:ascii="Times New Roman" w:hAnsi="Times New Roman"/>
          <w:szCs w:val="24"/>
        </w:rPr>
        <w:t>«</w:t>
      </w:r>
      <w:r w:rsidR="00165CF9" w:rsidRPr="00165CF9">
        <w:rPr>
          <w:rFonts w:ascii="Times New Roman" w:hAnsi="Times New Roman"/>
          <w:szCs w:val="24"/>
        </w:rPr>
        <w:t>Об образовании в Российской Федерации</w:t>
      </w:r>
      <w:r w:rsidR="00165CF9">
        <w:rPr>
          <w:rFonts w:ascii="Times New Roman" w:hAnsi="Times New Roman"/>
          <w:szCs w:val="24"/>
        </w:rPr>
        <w:t>»</w:t>
      </w:r>
      <w:r w:rsidR="009A4681">
        <w:rPr>
          <w:rFonts w:ascii="Times New Roman" w:hAnsi="Times New Roman"/>
          <w:szCs w:val="24"/>
        </w:rPr>
        <w:t xml:space="preserve"> и санитарно-эпидемиологическим требованиям для организации </w:t>
      </w:r>
      <w:r w:rsidR="009A4681" w:rsidRPr="00165CF9">
        <w:rPr>
          <w:rFonts w:ascii="Times New Roman" w:hAnsi="Times New Roman"/>
          <w:szCs w:val="24"/>
        </w:rPr>
        <w:t>образовательн</w:t>
      </w:r>
      <w:r w:rsidR="009A4681">
        <w:rPr>
          <w:rFonts w:ascii="Times New Roman" w:hAnsi="Times New Roman"/>
          <w:szCs w:val="24"/>
        </w:rPr>
        <w:t>ой</w:t>
      </w:r>
      <w:r w:rsidR="009A4681" w:rsidRPr="00165CF9">
        <w:rPr>
          <w:rFonts w:ascii="Times New Roman" w:hAnsi="Times New Roman"/>
          <w:szCs w:val="24"/>
        </w:rPr>
        <w:t xml:space="preserve"> деятельност</w:t>
      </w:r>
      <w:r w:rsidR="009A4681">
        <w:rPr>
          <w:rFonts w:ascii="Times New Roman" w:hAnsi="Times New Roman"/>
          <w:szCs w:val="24"/>
        </w:rPr>
        <w:t>и.</w:t>
      </w:r>
    </w:p>
    <w:p w14:paraId="214E7CE2" w14:textId="0DE02411" w:rsidR="00E84310" w:rsidRPr="006120E5" w:rsidRDefault="002156B4" w:rsidP="00165CF9">
      <w:pPr>
        <w:tabs>
          <w:tab w:val="left" w:pos="709"/>
        </w:tabs>
        <w:ind w:left="142"/>
        <w:jc w:val="both"/>
        <w:rPr>
          <w:rFonts w:ascii="Times New Roman" w:hAnsi="Times New Roman"/>
          <w:szCs w:val="24"/>
        </w:rPr>
      </w:pPr>
      <w:r w:rsidRPr="006120E5">
        <w:rPr>
          <w:rFonts w:ascii="Times New Roman" w:hAnsi="Times New Roman"/>
          <w:szCs w:val="24"/>
        </w:rPr>
        <w:tab/>
      </w:r>
      <w:r w:rsidR="000F7A21" w:rsidRPr="006120E5">
        <w:rPr>
          <w:rFonts w:ascii="Times New Roman" w:hAnsi="Times New Roman"/>
          <w:szCs w:val="24"/>
        </w:rPr>
        <w:t>5.</w:t>
      </w:r>
      <w:r w:rsidR="003D52DC" w:rsidRPr="006120E5">
        <w:rPr>
          <w:rFonts w:ascii="Times New Roman" w:hAnsi="Times New Roman"/>
          <w:szCs w:val="24"/>
        </w:rPr>
        <w:t>3</w:t>
      </w:r>
      <w:r w:rsidRPr="006120E5">
        <w:rPr>
          <w:rFonts w:ascii="Times New Roman" w:hAnsi="Times New Roman"/>
          <w:szCs w:val="24"/>
        </w:rPr>
        <w:t>. </w:t>
      </w:r>
      <w:r w:rsidR="004F16C6" w:rsidRPr="006120E5">
        <w:rPr>
          <w:rFonts w:ascii="Times New Roman" w:hAnsi="Times New Roman"/>
          <w:szCs w:val="24"/>
        </w:rPr>
        <w:t>Организация не находится в процессе ликвидации, реорганизации либо одной из процедур, применяемых в деле о банкротстве, предусмотренных Федеральным законом от 26 октября 2002 года № 127-ФЗ «О несостоятельности (банкротстве)»</w:t>
      </w:r>
      <w:r w:rsidRPr="006120E5">
        <w:rPr>
          <w:rFonts w:ascii="Times New Roman" w:hAnsi="Times New Roman"/>
          <w:szCs w:val="24"/>
        </w:rPr>
        <w:t>.</w:t>
      </w:r>
    </w:p>
    <w:p w14:paraId="6A38C7E1" w14:textId="488C006E" w:rsidR="00AA2569" w:rsidRDefault="002156B4" w:rsidP="00165CF9">
      <w:pPr>
        <w:tabs>
          <w:tab w:val="left" w:pos="709"/>
        </w:tabs>
        <w:ind w:left="142"/>
        <w:jc w:val="both"/>
        <w:rPr>
          <w:rFonts w:ascii="Times New Roman" w:hAnsi="Times New Roman"/>
          <w:color w:val="000000"/>
          <w:szCs w:val="24"/>
          <w:lang w:bidi="ru-RU"/>
        </w:rPr>
      </w:pPr>
      <w:r w:rsidRPr="006120E5">
        <w:rPr>
          <w:rFonts w:ascii="Times New Roman" w:hAnsi="Times New Roman"/>
          <w:szCs w:val="24"/>
        </w:rPr>
        <w:tab/>
      </w:r>
      <w:r w:rsidR="000F7A21" w:rsidRPr="006120E5">
        <w:rPr>
          <w:rFonts w:ascii="Times New Roman" w:hAnsi="Times New Roman"/>
          <w:szCs w:val="24"/>
        </w:rPr>
        <w:t>5.</w:t>
      </w:r>
      <w:r w:rsidR="004A5DFC" w:rsidRPr="006120E5">
        <w:rPr>
          <w:rFonts w:ascii="Times New Roman" w:hAnsi="Times New Roman"/>
          <w:szCs w:val="24"/>
        </w:rPr>
        <w:t>4</w:t>
      </w:r>
      <w:r w:rsidRPr="006120E5">
        <w:rPr>
          <w:rFonts w:ascii="Times New Roman" w:hAnsi="Times New Roman"/>
          <w:szCs w:val="24"/>
        </w:rPr>
        <w:t>. Согласие и в</w:t>
      </w:r>
      <w:r w:rsidR="00AA2569" w:rsidRPr="006120E5">
        <w:rPr>
          <w:rFonts w:ascii="Times New Roman" w:hAnsi="Times New Roman"/>
          <w:szCs w:val="24"/>
        </w:rPr>
        <w:t>озможность приобре</w:t>
      </w:r>
      <w:r w:rsidRPr="006120E5">
        <w:rPr>
          <w:rFonts w:ascii="Times New Roman" w:hAnsi="Times New Roman"/>
          <w:szCs w:val="24"/>
        </w:rPr>
        <w:t>тения</w:t>
      </w:r>
      <w:r w:rsidR="00AA2569" w:rsidRPr="006120E5">
        <w:rPr>
          <w:rFonts w:ascii="Times New Roman" w:hAnsi="Times New Roman"/>
          <w:szCs w:val="24"/>
        </w:rPr>
        <w:t xml:space="preserve"> </w:t>
      </w:r>
      <w:r w:rsidR="00DB6979" w:rsidRPr="006120E5">
        <w:rPr>
          <w:rFonts w:ascii="Times New Roman" w:hAnsi="Times New Roman"/>
          <w:szCs w:val="24"/>
        </w:rPr>
        <w:t>расходных материалов, необходимых для проведения профессиональных проб в соответствии с требованиями программ профессиональных проб</w:t>
      </w:r>
      <w:r w:rsidRPr="006120E5">
        <w:rPr>
          <w:rFonts w:ascii="Times New Roman" w:hAnsi="Times New Roman"/>
          <w:color w:val="000000"/>
          <w:szCs w:val="24"/>
          <w:lang w:bidi="ru-RU"/>
        </w:rPr>
        <w:t>.</w:t>
      </w:r>
    </w:p>
    <w:p w14:paraId="3DF95A85" w14:textId="65A3C1CF" w:rsidR="006E4EE4" w:rsidRPr="006E4EE4" w:rsidRDefault="006E4EE4" w:rsidP="006E4EE4">
      <w:pPr>
        <w:tabs>
          <w:tab w:val="left" w:pos="993"/>
        </w:tabs>
        <w:ind w:left="142" w:firstLine="567"/>
        <w:jc w:val="both"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 xml:space="preserve">5.5. Готовность разработать программы профессиональных проб в соответствии с заявленными профессиями и </w:t>
      </w:r>
      <w:r w:rsidRPr="006E4EE4">
        <w:rPr>
          <w:rFonts w:ascii="Times New Roman" w:hAnsi="Times New Roman"/>
          <w:color w:val="000000"/>
          <w:szCs w:val="24"/>
          <w:lang w:bidi="ru-RU"/>
        </w:rPr>
        <w:t xml:space="preserve">методическими </w:t>
      </w:r>
      <w:r w:rsidRPr="006E4EE4">
        <w:rPr>
          <w:rFonts w:ascii="Times New Roman" w:hAnsi="Times New Roman"/>
        </w:rPr>
        <w:t>инструкциями по подготовке программ профессиональных проб на платформенном решении «Конструктор программ профессиональных проб» в рамках реализации проекта Единая модель профориентации «Билет в будущее»</w:t>
      </w:r>
      <w:r>
        <w:rPr>
          <w:rFonts w:ascii="Times New Roman" w:hAnsi="Times New Roman"/>
        </w:rPr>
        <w:t>.</w:t>
      </w:r>
    </w:p>
    <w:p w14:paraId="18A2A225" w14:textId="4A6F2F5F" w:rsidR="00B27D86" w:rsidRPr="006120E5" w:rsidRDefault="002156B4" w:rsidP="003D52DC">
      <w:pPr>
        <w:pStyle w:val="22"/>
        <w:shd w:val="clear" w:color="auto" w:fill="auto"/>
        <w:tabs>
          <w:tab w:val="left" w:pos="709"/>
        </w:tabs>
        <w:spacing w:before="0" w:line="240" w:lineRule="auto"/>
        <w:rPr>
          <w:color w:val="000000"/>
          <w:sz w:val="24"/>
          <w:szCs w:val="24"/>
          <w:lang w:eastAsia="ru-RU" w:bidi="ru-RU"/>
        </w:rPr>
      </w:pPr>
      <w:r w:rsidRPr="006120E5">
        <w:rPr>
          <w:color w:val="000000"/>
          <w:sz w:val="24"/>
          <w:szCs w:val="24"/>
          <w:lang w:bidi="ru-RU"/>
        </w:rPr>
        <w:tab/>
      </w:r>
    </w:p>
    <w:p w14:paraId="02F90BF2" w14:textId="568B3316" w:rsidR="00890B9E" w:rsidRPr="006120E5" w:rsidRDefault="00890B9E" w:rsidP="004A5DFC">
      <w:pPr>
        <w:pStyle w:val="22"/>
        <w:shd w:val="clear" w:color="auto" w:fill="auto"/>
        <w:tabs>
          <w:tab w:val="left" w:pos="709"/>
        </w:tabs>
        <w:spacing w:before="0" w:after="240" w:line="240" w:lineRule="auto"/>
        <w:rPr>
          <w:b/>
          <w:color w:val="000000"/>
          <w:sz w:val="24"/>
          <w:szCs w:val="24"/>
          <w:lang w:eastAsia="ru-RU" w:bidi="ru-RU"/>
        </w:rPr>
      </w:pPr>
      <w:r w:rsidRPr="006120E5">
        <w:rPr>
          <w:b/>
          <w:color w:val="000000"/>
          <w:sz w:val="24"/>
          <w:szCs w:val="24"/>
          <w:lang w:eastAsia="ru-RU" w:bidi="ru-RU"/>
        </w:rPr>
        <w:tab/>
      </w:r>
      <w:r w:rsidR="000F7A21" w:rsidRPr="006120E5">
        <w:rPr>
          <w:b/>
          <w:color w:val="000000"/>
          <w:sz w:val="24"/>
          <w:szCs w:val="24"/>
          <w:lang w:eastAsia="ru-RU" w:bidi="ru-RU"/>
        </w:rPr>
        <w:t>6</w:t>
      </w:r>
      <w:r w:rsidRPr="006120E5">
        <w:rPr>
          <w:b/>
          <w:color w:val="000000"/>
          <w:sz w:val="24"/>
          <w:szCs w:val="24"/>
          <w:lang w:eastAsia="ru-RU" w:bidi="ru-RU"/>
        </w:rPr>
        <w:t>. Перечень прилагаемых документов (опись)</w:t>
      </w:r>
    </w:p>
    <w:tbl>
      <w:tblPr>
        <w:tblStyle w:val="af0"/>
        <w:tblW w:w="10206" w:type="dxa"/>
        <w:tblInd w:w="137" w:type="dxa"/>
        <w:tblLook w:val="04A0" w:firstRow="1" w:lastRow="0" w:firstColumn="1" w:lastColumn="0" w:noHBand="0" w:noVBand="1"/>
      </w:tblPr>
      <w:tblGrid>
        <w:gridCol w:w="560"/>
        <w:gridCol w:w="2914"/>
        <w:gridCol w:w="1429"/>
        <w:gridCol w:w="2752"/>
        <w:gridCol w:w="2551"/>
      </w:tblGrid>
      <w:tr w:rsidR="00165CF9" w:rsidRPr="006120E5" w14:paraId="538D0CB3" w14:textId="77777777" w:rsidTr="00165CF9">
        <w:tc>
          <w:tcPr>
            <w:tcW w:w="560" w:type="dxa"/>
            <w:shd w:val="clear" w:color="auto" w:fill="E2EFD9" w:themeFill="accent6" w:themeFillTint="33"/>
          </w:tcPr>
          <w:p w14:paraId="598A3434" w14:textId="1341A6A1" w:rsidR="00890B9E" w:rsidRPr="006120E5" w:rsidRDefault="00890B9E" w:rsidP="00890B9E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6120E5">
              <w:rPr>
                <w:b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260198D7" w14:textId="6C52A58C" w:rsidR="00890B9E" w:rsidRPr="006120E5" w:rsidRDefault="00890B9E" w:rsidP="00890B9E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commentRangeStart w:id="0"/>
            <w:r w:rsidRPr="006120E5">
              <w:rPr>
                <w:b/>
                <w:color w:val="000000"/>
                <w:sz w:val="24"/>
                <w:szCs w:val="24"/>
                <w:lang w:eastAsia="ru-RU" w:bidi="ru-RU"/>
              </w:rPr>
              <w:t>Наименование документа</w:t>
            </w:r>
            <w:commentRangeEnd w:id="0"/>
            <w:r w:rsidR="00B0634C">
              <w:rPr>
                <w:rStyle w:val="af5"/>
                <w:rFonts w:ascii="NTTimes/Cyrillic" w:hAnsi="NTTimes/Cyrillic"/>
                <w:lang w:eastAsia="ru-RU"/>
              </w:rPr>
              <w:commentReference w:id="0"/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265143CD" w14:textId="6B9ACC12" w:rsidR="00890B9E" w:rsidRPr="006120E5" w:rsidRDefault="00890B9E" w:rsidP="00890B9E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6120E5">
              <w:rPr>
                <w:b/>
                <w:color w:val="000000"/>
                <w:sz w:val="24"/>
                <w:szCs w:val="24"/>
                <w:lang w:eastAsia="ru-RU" w:bidi="ru-RU"/>
              </w:rPr>
              <w:t>Номер страницы начала документа в описи</w:t>
            </w:r>
          </w:p>
        </w:tc>
        <w:tc>
          <w:tcPr>
            <w:tcW w:w="2752" w:type="dxa"/>
            <w:shd w:val="clear" w:color="auto" w:fill="E2EFD9" w:themeFill="accent6" w:themeFillTint="33"/>
          </w:tcPr>
          <w:p w14:paraId="16A2E532" w14:textId="49FC356F" w:rsidR="00890B9E" w:rsidRPr="006120E5" w:rsidRDefault="00890B9E" w:rsidP="00890B9E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6120E5">
              <w:rPr>
                <w:b/>
                <w:color w:val="000000"/>
                <w:sz w:val="24"/>
                <w:szCs w:val="24"/>
                <w:lang w:eastAsia="ru-RU" w:bidi="ru-RU"/>
              </w:rPr>
              <w:t>Номер страницы окончания документа в описи</w:t>
            </w:r>
          </w:p>
        </w:tc>
        <w:tc>
          <w:tcPr>
            <w:tcW w:w="2551" w:type="dxa"/>
            <w:shd w:val="clear" w:color="auto" w:fill="E2EFD9" w:themeFill="accent6" w:themeFillTint="33"/>
          </w:tcPr>
          <w:p w14:paraId="023F5ADA" w14:textId="2432BFFE" w:rsidR="00890B9E" w:rsidRPr="006120E5" w:rsidRDefault="00890B9E" w:rsidP="00890B9E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6120E5">
              <w:rPr>
                <w:b/>
                <w:color w:val="000000"/>
                <w:sz w:val="24"/>
                <w:szCs w:val="24"/>
                <w:lang w:eastAsia="ru-RU" w:bidi="ru-RU"/>
              </w:rPr>
              <w:t>Количество страниц документа в пакете</w:t>
            </w:r>
          </w:p>
        </w:tc>
      </w:tr>
      <w:tr w:rsidR="00165CF9" w:rsidRPr="006120E5" w14:paraId="6270B7C4" w14:textId="77777777" w:rsidTr="00165CF9">
        <w:tc>
          <w:tcPr>
            <w:tcW w:w="560" w:type="dxa"/>
            <w:shd w:val="clear" w:color="auto" w:fill="auto"/>
          </w:tcPr>
          <w:p w14:paraId="45F02D8C" w14:textId="1CB650A6" w:rsidR="004A5DFC" w:rsidRPr="006120E5" w:rsidRDefault="00165CF9" w:rsidP="004A5DFC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jc w:val="center"/>
              <w:rPr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A103977" w14:textId="086D1735" w:rsidR="004A5DFC" w:rsidRPr="006120E5" w:rsidRDefault="004A5DFC" w:rsidP="004A5DFC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  <w:r w:rsidRPr="006120E5">
              <w:rPr>
                <w:sz w:val="24"/>
                <w:szCs w:val="24"/>
              </w:rPr>
              <w:t>Свидетельство о государственной регистрации права на объект недвижимости либо другой документ</w:t>
            </w:r>
            <w:r w:rsidRPr="006120E5">
              <w:rPr>
                <w:i/>
                <w:iCs/>
                <w:sz w:val="24"/>
                <w:szCs w:val="24"/>
              </w:rPr>
              <w:t xml:space="preserve"> </w:t>
            </w:r>
            <w:commentRangeStart w:id="1"/>
            <w:r w:rsidRPr="006120E5">
              <w:rPr>
                <w:i/>
                <w:iCs/>
                <w:sz w:val="24"/>
                <w:szCs w:val="24"/>
              </w:rPr>
              <w:t>(договор аренды/купли-продажи, выписка из ЕГРН)</w:t>
            </w:r>
            <w:commentRangeEnd w:id="1"/>
            <w:r w:rsidR="00B0634C">
              <w:rPr>
                <w:rStyle w:val="af5"/>
                <w:rFonts w:ascii="NTTimes/Cyrillic" w:hAnsi="NTTimes/Cyrillic"/>
                <w:lang w:eastAsia="ru-RU"/>
              </w:rPr>
              <w:commentReference w:id="1"/>
            </w:r>
          </w:p>
        </w:tc>
        <w:tc>
          <w:tcPr>
            <w:tcW w:w="0" w:type="auto"/>
            <w:shd w:val="clear" w:color="auto" w:fill="auto"/>
          </w:tcPr>
          <w:p w14:paraId="4B794965" w14:textId="77777777" w:rsidR="004A5DFC" w:rsidRPr="006120E5" w:rsidRDefault="004A5DFC" w:rsidP="004A5DFC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jc w:val="center"/>
              <w:rPr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752" w:type="dxa"/>
            <w:shd w:val="clear" w:color="auto" w:fill="auto"/>
          </w:tcPr>
          <w:p w14:paraId="07018641" w14:textId="77777777" w:rsidR="004A5DFC" w:rsidRPr="006120E5" w:rsidRDefault="004A5DFC" w:rsidP="004A5DFC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jc w:val="center"/>
              <w:rPr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1" w:type="dxa"/>
            <w:shd w:val="clear" w:color="auto" w:fill="auto"/>
          </w:tcPr>
          <w:p w14:paraId="608827EE" w14:textId="77777777" w:rsidR="004A5DFC" w:rsidRPr="006120E5" w:rsidRDefault="004A5DFC" w:rsidP="004A5DFC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jc w:val="center"/>
              <w:rPr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03347" w:rsidRPr="006120E5" w14:paraId="2317E724" w14:textId="77777777" w:rsidTr="00165CF9">
        <w:tc>
          <w:tcPr>
            <w:tcW w:w="560" w:type="dxa"/>
          </w:tcPr>
          <w:p w14:paraId="652D0F03" w14:textId="1940A50F" w:rsidR="004A5DFC" w:rsidRPr="006120E5" w:rsidRDefault="00165CF9" w:rsidP="004A5DFC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0" w:type="auto"/>
          </w:tcPr>
          <w:p w14:paraId="0CA5CAB9" w14:textId="196F2149" w:rsidR="004A5DFC" w:rsidRPr="006120E5" w:rsidRDefault="006120E5" w:rsidP="006120E5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>С</w:t>
            </w:r>
            <w:r w:rsidRPr="006120E5">
              <w:rPr>
                <w:sz w:val="24"/>
                <w:szCs w:val="24"/>
              </w:rPr>
              <w:t>анитарно-эпидемиологическо</w:t>
            </w:r>
            <w:r>
              <w:rPr>
                <w:sz w:val="24"/>
                <w:szCs w:val="24"/>
              </w:rPr>
              <w:t>е</w:t>
            </w:r>
            <w:r w:rsidRPr="006120E5">
              <w:rPr>
                <w:sz w:val="24"/>
                <w:szCs w:val="24"/>
              </w:rPr>
              <w:t xml:space="preserve"> заключени</w:t>
            </w:r>
            <w:r>
              <w:rPr>
                <w:sz w:val="24"/>
                <w:szCs w:val="24"/>
              </w:rPr>
              <w:t xml:space="preserve">е </w:t>
            </w:r>
          </w:p>
        </w:tc>
        <w:tc>
          <w:tcPr>
            <w:tcW w:w="0" w:type="auto"/>
          </w:tcPr>
          <w:p w14:paraId="4F5ECC82" w14:textId="77777777" w:rsidR="004A5DFC" w:rsidRPr="006120E5" w:rsidRDefault="004A5DFC" w:rsidP="004A5DFC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752" w:type="dxa"/>
          </w:tcPr>
          <w:p w14:paraId="02D88500" w14:textId="77777777" w:rsidR="004A5DFC" w:rsidRPr="006120E5" w:rsidRDefault="004A5DFC" w:rsidP="004A5DFC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1" w:type="dxa"/>
          </w:tcPr>
          <w:p w14:paraId="47730872" w14:textId="77777777" w:rsidR="004A5DFC" w:rsidRPr="006120E5" w:rsidRDefault="004A5DFC" w:rsidP="004A5DFC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03347" w:rsidRPr="006120E5" w14:paraId="530121A3" w14:textId="77777777" w:rsidTr="00165CF9">
        <w:tc>
          <w:tcPr>
            <w:tcW w:w="560" w:type="dxa"/>
          </w:tcPr>
          <w:p w14:paraId="3201ADA2" w14:textId="6008DF21" w:rsidR="004A5DFC" w:rsidRPr="006120E5" w:rsidRDefault="00165CF9" w:rsidP="004A5DFC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0" w:type="auto"/>
          </w:tcPr>
          <w:p w14:paraId="056EEE01" w14:textId="63FD5B8C" w:rsidR="004A5DFC" w:rsidRPr="006120E5" w:rsidRDefault="006120E5" w:rsidP="004A5DFC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 xml:space="preserve">Выкипировка из </w:t>
            </w:r>
            <w:r w:rsidR="00165CF9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ехнического паспорта</w:t>
            </w:r>
            <w:r w:rsidR="00165CF9">
              <w:rPr>
                <w:sz w:val="24"/>
                <w:szCs w:val="24"/>
              </w:rPr>
              <w:t xml:space="preserve"> здания</w:t>
            </w:r>
            <w:r>
              <w:rPr>
                <w:sz w:val="24"/>
                <w:szCs w:val="24"/>
              </w:rPr>
              <w:t xml:space="preserve"> </w:t>
            </w:r>
            <w:commentRangeStart w:id="2"/>
            <w:r w:rsidRPr="006120E5">
              <w:rPr>
                <w:i/>
                <w:iCs/>
                <w:sz w:val="24"/>
                <w:szCs w:val="24"/>
              </w:rPr>
              <w:t>(план</w:t>
            </w:r>
            <w:r w:rsidR="00F03347">
              <w:rPr>
                <w:i/>
                <w:iCs/>
                <w:sz w:val="24"/>
                <w:szCs w:val="24"/>
              </w:rPr>
              <w:t>ы</w:t>
            </w:r>
            <w:r w:rsidRPr="006120E5">
              <w:rPr>
                <w:i/>
                <w:iCs/>
                <w:sz w:val="24"/>
                <w:szCs w:val="24"/>
              </w:rPr>
              <w:t xml:space="preserve"> помещений/ кабинетов с указанием площади)</w:t>
            </w:r>
            <w:commentRangeEnd w:id="2"/>
            <w:r w:rsidR="00B0634C">
              <w:rPr>
                <w:rStyle w:val="af5"/>
                <w:rFonts w:ascii="NTTimes/Cyrillic" w:hAnsi="NTTimes/Cyrillic"/>
                <w:lang w:eastAsia="ru-RU"/>
              </w:rPr>
              <w:commentReference w:id="2"/>
            </w:r>
          </w:p>
        </w:tc>
        <w:tc>
          <w:tcPr>
            <w:tcW w:w="0" w:type="auto"/>
          </w:tcPr>
          <w:p w14:paraId="0BAD6127" w14:textId="77777777" w:rsidR="004A5DFC" w:rsidRPr="006120E5" w:rsidRDefault="004A5DFC" w:rsidP="004A5DFC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752" w:type="dxa"/>
          </w:tcPr>
          <w:p w14:paraId="1574BEE8" w14:textId="77777777" w:rsidR="004A5DFC" w:rsidRPr="006120E5" w:rsidRDefault="004A5DFC" w:rsidP="004A5DFC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1" w:type="dxa"/>
          </w:tcPr>
          <w:p w14:paraId="3ACC846D" w14:textId="77777777" w:rsidR="004A5DFC" w:rsidRPr="006120E5" w:rsidRDefault="004A5DFC" w:rsidP="004A5DFC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03347" w:rsidRPr="006120E5" w14:paraId="6A79F899" w14:textId="77777777" w:rsidTr="00165CF9">
        <w:tc>
          <w:tcPr>
            <w:tcW w:w="560" w:type="dxa"/>
          </w:tcPr>
          <w:p w14:paraId="1A9948B0" w14:textId="4F64D50C" w:rsidR="004A5DFC" w:rsidRPr="006120E5" w:rsidRDefault="00165CF9" w:rsidP="004A5DFC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0" w:type="auto"/>
          </w:tcPr>
          <w:p w14:paraId="058641C9" w14:textId="5CCDB80F" w:rsidR="004A5DFC" w:rsidRPr="006120E5" w:rsidRDefault="00F03347" w:rsidP="006120E5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>П</w:t>
            </w:r>
            <w:r w:rsidR="004A5DFC" w:rsidRPr="006120E5">
              <w:rPr>
                <w:sz w:val="24"/>
                <w:szCs w:val="24"/>
              </w:rPr>
              <w:t>риказы</w:t>
            </w:r>
            <w:r>
              <w:rPr>
                <w:sz w:val="24"/>
                <w:szCs w:val="24"/>
              </w:rPr>
              <w:t>, с</w:t>
            </w:r>
            <w:r w:rsidRPr="006120E5">
              <w:rPr>
                <w:sz w:val="24"/>
                <w:szCs w:val="24"/>
              </w:rPr>
              <w:t>правка</w:t>
            </w:r>
            <w:r>
              <w:rPr>
                <w:sz w:val="24"/>
                <w:szCs w:val="24"/>
              </w:rPr>
              <w:t xml:space="preserve"> (для площадок прошлого года)</w:t>
            </w:r>
            <w:r w:rsidR="00165CF9">
              <w:rPr>
                <w:sz w:val="24"/>
                <w:szCs w:val="24"/>
              </w:rPr>
              <w:t xml:space="preserve"> </w:t>
            </w:r>
            <w:r w:rsidR="004A5DFC" w:rsidRPr="006120E5">
              <w:rPr>
                <w:sz w:val="24"/>
                <w:szCs w:val="24"/>
              </w:rPr>
              <w:t>грамоты и дипломы и пр.</w:t>
            </w:r>
            <w:r w:rsidR="006120E5">
              <w:rPr>
                <w:sz w:val="24"/>
                <w:szCs w:val="24"/>
              </w:rPr>
              <w:t xml:space="preserve">, </w:t>
            </w:r>
            <w:commentRangeStart w:id="3"/>
            <w:r w:rsidR="006120E5" w:rsidRPr="006120E5">
              <w:rPr>
                <w:i/>
                <w:iCs/>
                <w:sz w:val="24"/>
                <w:szCs w:val="24"/>
              </w:rPr>
              <w:t>подтверждающие опыт участия организации</w:t>
            </w:r>
            <w:r w:rsidR="006120E5">
              <w:rPr>
                <w:i/>
                <w:iCs/>
                <w:sz w:val="24"/>
                <w:szCs w:val="24"/>
              </w:rPr>
              <w:t xml:space="preserve"> в проведении мероприятий профориентационной </w:t>
            </w:r>
            <w:r w:rsidR="006120E5">
              <w:rPr>
                <w:i/>
                <w:iCs/>
                <w:sz w:val="24"/>
                <w:szCs w:val="24"/>
              </w:rPr>
              <w:lastRenderedPageBreak/>
              <w:t>направленности</w:t>
            </w:r>
            <w:commentRangeEnd w:id="3"/>
            <w:r w:rsidR="00B0634C">
              <w:rPr>
                <w:rStyle w:val="af5"/>
                <w:rFonts w:ascii="NTTimes/Cyrillic" w:hAnsi="NTTimes/Cyrillic"/>
                <w:lang w:eastAsia="ru-RU"/>
              </w:rPr>
              <w:commentReference w:id="3"/>
            </w:r>
          </w:p>
        </w:tc>
        <w:tc>
          <w:tcPr>
            <w:tcW w:w="0" w:type="auto"/>
          </w:tcPr>
          <w:p w14:paraId="0A967831" w14:textId="77777777" w:rsidR="004A5DFC" w:rsidRPr="006120E5" w:rsidRDefault="004A5DFC" w:rsidP="004A5DFC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752" w:type="dxa"/>
          </w:tcPr>
          <w:p w14:paraId="498D9DCE" w14:textId="77777777" w:rsidR="004A5DFC" w:rsidRPr="006120E5" w:rsidRDefault="004A5DFC" w:rsidP="004A5DFC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1" w:type="dxa"/>
          </w:tcPr>
          <w:p w14:paraId="58EBD5E8" w14:textId="77777777" w:rsidR="004A5DFC" w:rsidRPr="006120E5" w:rsidRDefault="004A5DFC" w:rsidP="004A5DFC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03347" w:rsidRPr="006120E5" w14:paraId="2418F8D6" w14:textId="77777777" w:rsidTr="00165CF9">
        <w:trPr>
          <w:trHeight w:val="676"/>
        </w:trPr>
        <w:tc>
          <w:tcPr>
            <w:tcW w:w="560" w:type="dxa"/>
          </w:tcPr>
          <w:p w14:paraId="58EB04D6" w14:textId="6A4E01F3" w:rsidR="004A5DFC" w:rsidRPr="006120E5" w:rsidRDefault="00165CF9" w:rsidP="004A5DFC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0" w:type="auto"/>
          </w:tcPr>
          <w:p w14:paraId="4B255B03" w14:textId="6AC5B13D" w:rsidR="004A5DFC" w:rsidRPr="006120E5" w:rsidRDefault="006120E5" w:rsidP="006120E5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>П</w:t>
            </w:r>
            <w:r w:rsidR="004A5DFC" w:rsidRPr="006120E5">
              <w:rPr>
                <w:sz w:val="24"/>
                <w:szCs w:val="24"/>
              </w:rPr>
              <w:t>аспорт доступности объекта или документ, его заменяющи</w:t>
            </w:r>
            <w:r>
              <w:rPr>
                <w:sz w:val="24"/>
                <w:szCs w:val="24"/>
              </w:rPr>
              <w:t>й</w:t>
            </w:r>
            <w:r w:rsidR="004A5DFC" w:rsidRPr="006120E5">
              <w:rPr>
                <w:sz w:val="24"/>
                <w:szCs w:val="24"/>
              </w:rPr>
              <w:t xml:space="preserve"> для участия в проекте участников с ограниченными возможностями здоровья (</w:t>
            </w:r>
            <w:r w:rsidRPr="006120E5">
              <w:rPr>
                <w:sz w:val="24"/>
                <w:szCs w:val="24"/>
              </w:rPr>
              <w:t>ОВЗ) и</w:t>
            </w:r>
            <w:r w:rsidR="004A5DFC" w:rsidRPr="006120E5">
              <w:rPr>
                <w:sz w:val="24"/>
                <w:szCs w:val="24"/>
              </w:rPr>
              <w:t xml:space="preserve"> инвалидностью </w:t>
            </w:r>
            <w:commentRangeStart w:id="4"/>
            <w:r w:rsidR="004A5DFC" w:rsidRPr="006120E5">
              <w:rPr>
                <w:i/>
                <w:iCs/>
                <w:sz w:val="24"/>
                <w:szCs w:val="24"/>
              </w:rPr>
              <w:t>(в случае проведения мероприятий для детей с ОВЗ и инвалидностью)</w:t>
            </w:r>
            <w:commentRangeEnd w:id="4"/>
            <w:r w:rsidR="00B0634C">
              <w:rPr>
                <w:rStyle w:val="af5"/>
                <w:rFonts w:ascii="NTTimes/Cyrillic" w:hAnsi="NTTimes/Cyrillic"/>
                <w:lang w:eastAsia="ru-RU"/>
              </w:rPr>
              <w:commentReference w:id="4"/>
            </w:r>
          </w:p>
        </w:tc>
        <w:tc>
          <w:tcPr>
            <w:tcW w:w="0" w:type="auto"/>
          </w:tcPr>
          <w:p w14:paraId="732150B0" w14:textId="77777777" w:rsidR="004A5DFC" w:rsidRPr="006120E5" w:rsidRDefault="004A5DFC" w:rsidP="004A5DFC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752" w:type="dxa"/>
          </w:tcPr>
          <w:p w14:paraId="60215E88" w14:textId="77777777" w:rsidR="004A5DFC" w:rsidRPr="006120E5" w:rsidRDefault="004A5DFC" w:rsidP="004A5DFC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1" w:type="dxa"/>
          </w:tcPr>
          <w:p w14:paraId="7B346523" w14:textId="77777777" w:rsidR="004A5DFC" w:rsidRPr="006120E5" w:rsidRDefault="004A5DFC" w:rsidP="004A5DFC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03347" w:rsidRPr="006120E5" w14:paraId="6057FF59" w14:textId="77777777" w:rsidTr="00165CF9">
        <w:tc>
          <w:tcPr>
            <w:tcW w:w="560" w:type="dxa"/>
          </w:tcPr>
          <w:p w14:paraId="26B8A53B" w14:textId="4DADCA40" w:rsidR="004A5DFC" w:rsidRPr="006120E5" w:rsidRDefault="00165CF9" w:rsidP="004A5DFC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0" w:type="auto"/>
          </w:tcPr>
          <w:p w14:paraId="14A78DE5" w14:textId="6717CE7E" w:rsidR="004A5DFC" w:rsidRPr="006120E5" w:rsidRDefault="006120E5" w:rsidP="006120E5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Справка, подтверждающая компетенцию наставников </w:t>
            </w:r>
            <w:r w:rsidR="00F03347">
              <w:rPr>
                <w:color w:val="000000"/>
                <w:sz w:val="24"/>
                <w:szCs w:val="24"/>
                <w:lang w:eastAsia="ru-RU" w:bidi="ru-RU"/>
              </w:rPr>
              <w:t>(опыт работы, профессиональные сертификации)</w:t>
            </w:r>
            <w:r w:rsidR="00CA2B65">
              <w:rPr>
                <w:color w:val="000000"/>
                <w:sz w:val="24"/>
                <w:szCs w:val="24"/>
                <w:lang w:eastAsia="ru-RU" w:bidi="ru-RU"/>
              </w:rPr>
              <w:t xml:space="preserve"> № дата</w:t>
            </w:r>
            <w:r w:rsidR="00F03347" w:rsidRPr="006120E5">
              <w:rPr>
                <w:i/>
                <w:iCs/>
                <w:sz w:val="24"/>
                <w:szCs w:val="24"/>
              </w:rPr>
              <w:t xml:space="preserve"> </w:t>
            </w:r>
            <w:commentRangeStart w:id="5"/>
            <w:r w:rsidR="00F03347" w:rsidRPr="006120E5">
              <w:rPr>
                <w:i/>
                <w:iCs/>
                <w:sz w:val="24"/>
                <w:szCs w:val="24"/>
              </w:rPr>
              <w:t>(в случае проведения мероприятий для детей с ОВЗ и инвалидностью</w:t>
            </w:r>
            <w:r w:rsidR="00F03347">
              <w:rPr>
                <w:i/>
                <w:iCs/>
                <w:sz w:val="24"/>
                <w:szCs w:val="24"/>
              </w:rPr>
              <w:t xml:space="preserve"> в справке указываются документы об образовании в объеме не менее 72</w:t>
            </w:r>
            <w:r w:rsidR="00F03347" w:rsidRPr="006120E5">
              <w:rPr>
                <w:i/>
                <w:iCs/>
                <w:sz w:val="24"/>
                <w:szCs w:val="24"/>
              </w:rPr>
              <w:t>)</w:t>
            </w:r>
            <w:commentRangeEnd w:id="5"/>
            <w:r w:rsidR="00490366">
              <w:rPr>
                <w:rStyle w:val="af5"/>
                <w:rFonts w:ascii="NTTimes/Cyrillic" w:hAnsi="NTTimes/Cyrillic"/>
                <w:lang w:eastAsia="ru-RU"/>
              </w:rPr>
              <w:commentReference w:id="5"/>
            </w:r>
          </w:p>
        </w:tc>
        <w:tc>
          <w:tcPr>
            <w:tcW w:w="0" w:type="auto"/>
          </w:tcPr>
          <w:p w14:paraId="7AFB4C46" w14:textId="77777777" w:rsidR="004A5DFC" w:rsidRPr="006120E5" w:rsidRDefault="004A5DFC" w:rsidP="004A5DFC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752" w:type="dxa"/>
          </w:tcPr>
          <w:p w14:paraId="15AA2194" w14:textId="77777777" w:rsidR="004A5DFC" w:rsidRPr="006120E5" w:rsidRDefault="004A5DFC" w:rsidP="004A5DFC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bookmarkStart w:id="6" w:name="_GoBack"/>
            <w:bookmarkEnd w:id="6"/>
          </w:p>
        </w:tc>
        <w:tc>
          <w:tcPr>
            <w:tcW w:w="2551" w:type="dxa"/>
          </w:tcPr>
          <w:p w14:paraId="3AD6DFE4" w14:textId="77777777" w:rsidR="004A5DFC" w:rsidRPr="006120E5" w:rsidRDefault="004A5DFC" w:rsidP="004A5DFC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54CBC" w:rsidRPr="006120E5" w14:paraId="2FD4C3B6" w14:textId="77777777" w:rsidTr="00165CF9">
        <w:tc>
          <w:tcPr>
            <w:tcW w:w="560" w:type="dxa"/>
          </w:tcPr>
          <w:p w14:paraId="3000BF43" w14:textId="20261385" w:rsidR="00C54CBC" w:rsidRPr="006120E5" w:rsidRDefault="00C54CBC" w:rsidP="00C54CBC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0" w:type="auto"/>
          </w:tcPr>
          <w:p w14:paraId="27B63460" w14:textId="07CE3FC4" w:rsidR="00C54CBC" w:rsidRDefault="00C54CBC" w:rsidP="00C54CBC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>Справка о наличии</w:t>
            </w:r>
            <w:r w:rsidRPr="008E1B78"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 xml:space="preserve"> у наставник</w:t>
            </w:r>
            <w:r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>ов</w:t>
            </w:r>
            <w:r w:rsidRPr="008E1B78"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 xml:space="preserve"> допуска к педагогической деятельности</w:t>
            </w:r>
            <w:r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№ дата</w:t>
            </w:r>
            <w:r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commentRangeStart w:id="7"/>
            <w:r w:rsidRPr="006120E5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(не обязательно)</w:t>
            </w:r>
            <w:commentRangeEnd w:id="7"/>
            <w:r w:rsidR="00B0634C">
              <w:rPr>
                <w:rStyle w:val="af5"/>
                <w:rFonts w:ascii="NTTimes/Cyrillic" w:hAnsi="NTTimes/Cyrillic"/>
                <w:lang w:eastAsia="ru-RU"/>
              </w:rPr>
              <w:commentReference w:id="7"/>
            </w:r>
          </w:p>
        </w:tc>
        <w:tc>
          <w:tcPr>
            <w:tcW w:w="0" w:type="auto"/>
          </w:tcPr>
          <w:p w14:paraId="140401D9" w14:textId="77777777" w:rsidR="00C54CBC" w:rsidRPr="006120E5" w:rsidRDefault="00C54CBC" w:rsidP="00C54CBC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752" w:type="dxa"/>
          </w:tcPr>
          <w:p w14:paraId="78C7936E" w14:textId="77777777" w:rsidR="00C54CBC" w:rsidRPr="006120E5" w:rsidRDefault="00C54CBC" w:rsidP="00C54CBC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1" w:type="dxa"/>
          </w:tcPr>
          <w:p w14:paraId="1B6FEC9B" w14:textId="77777777" w:rsidR="00C54CBC" w:rsidRPr="006120E5" w:rsidRDefault="00C54CBC" w:rsidP="00C54CBC">
            <w:pPr>
              <w:pStyle w:val="22"/>
              <w:shd w:val="clear" w:color="auto" w:fill="auto"/>
              <w:tabs>
                <w:tab w:val="left" w:pos="709"/>
              </w:tabs>
              <w:spacing w:before="0"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14:paraId="5F3966C1" w14:textId="4E86E6FC" w:rsidR="00890B9E" w:rsidRPr="006120E5" w:rsidRDefault="00890B9E" w:rsidP="002156B4">
      <w:pPr>
        <w:pStyle w:val="22"/>
        <w:shd w:val="clear" w:color="auto" w:fill="auto"/>
        <w:tabs>
          <w:tab w:val="left" w:pos="709"/>
        </w:tabs>
        <w:spacing w:before="0" w:line="360" w:lineRule="auto"/>
        <w:rPr>
          <w:color w:val="000000"/>
          <w:sz w:val="24"/>
          <w:szCs w:val="24"/>
          <w:lang w:eastAsia="ru-RU" w:bidi="ru-RU"/>
        </w:rPr>
      </w:pPr>
    </w:p>
    <w:p w14:paraId="7466E5D4" w14:textId="54B2CD40" w:rsidR="002156B4" w:rsidRPr="006120E5" w:rsidRDefault="002156B4" w:rsidP="002156B4">
      <w:pPr>
        <w:tabs>
          <w:tab w:val="left" w:pos="709"/>
        </w:tabs>
        <w:spacing w:line="360" w:lineRule="auto"/>
        <w:jc w:val="both"/>
        <w:rPr>
          <w:rFonts w:ascii="Times New Roman" w:hAnsi="Times New Roman"/>
          <w:szCs w:val="24"/>
        </w:rPr>
      </w:pPr>
    </w:p>
    <w:p w14:paraId="6D5FA646" w14:textId="544DD208" w:rsidR="001C4ACE" w:rsidRPr="006120E5" w:rsidRDefault="001C4ACE" w:rsidP="00DA65A3">
      <w:pPr>
        <w:tabs>
          <w:tab w:val="left" w:pos="4174"/>
        </w:tabs>
        <w:jc w:val="both"/>
        <w:rPr>
          <w:rFonts w:ascii="Times New Roman" w:hAnsi="Times New Roman"/>
          <w:szCs w:val="24"/>
        </w:rPr>
      </w:pPr>
      <w:r w:rsidRPr="006120E5">
        <w:rPr>
          <w:rFonts w:ascii="Times New Roman" w:hAnsi="Times New Roman"/>
          <w:szCs w:val="24"/>
        </w:rPr>
        <w:t xml:space="preserve">Руководитель организации           </w:t>
      </w:r>
      <w:r w:rsidR="005C3545" w:rsidRPr="006120E5">
        <w:rPr>
          <w:rFonts w:ascii="Times New Roman" w:hAnsi="Times New Roman"/>
          <w:szCs w:val="24"/>
        </w:rPr>
        <w:t xml:space="preserve">                   </w:t>
      </w:r>
      <w:r w:rsidRPr="006120E5">
        <w:rPr>
          <w:rFonts w:ascii="Times New Roman" w:hAnsi="Times New Roman"/>
          <w:szCs w:val="24"/>
        </w:rPr>
        <w:t xml:space="preserve"> __________________/_______________/</w:t>
      </w:r>
    </w:p>
    <w:p w14:paraId="6ED4192B" w14:textId="689DC80A" w:rsidR="001C4ACE" w:rsidRPr="006120E5" w:rsidRDefault="001C4ACE" w:rsidP="00DB6979">
      <w:pPr>
        <w:tabs>
          <w:tab w:val="left" w:pos="3750"/>
          <w:tab w:val="left" w:pos="6237"/>
        </w:tabs>
        <w:rPr>
          <w:rFonts w:ascii="Times New Roman" w:hAnsi="Times New Roman"/>
          <w:szCs w:val="24"/>
        </w:rPr>
      </w:pPr>
      <w:r w:rsidRPr="006120E5">
        <w:rPr>
          <w:rFonts w:ascii="Times New Roman" w:hAnsi="Times New Roman"/>
          <w:szCs w:val="24"/>
        </w:rPr>
        <w:t xml:space="preserve">                                                          </w:t>
      </w:r>
      <w:r w:rsidR="005C3545" w:rsidRPr="006120E5">
        <w:rPr>
          <w:rFonts w:ascii="Times New Roman" w:hAnsi="Times New Roman"/>
          <w:szCs w:val="24"/>
        </w:rPr>
        <w:t xml:space="preserve">                             </w:t>
      </w:r>
      <w:r w:rsidRPr="006120E5">
        <w:rPr>
          <w:rFonts w:ascii="Times New Roman" w:hAnsi="Times New Roman"/>
          <w:szCs w:val="24"/>
        </w:rPr>
        <w:t>подпись</w:t>
      </w:r>
      <w:r w:rsidR="006B0089" w:rsidRPr="006120E5">
        <w:rPr>
          <w:rFonts w:ascii="Times New Roman" w:hAnsi="Times New Roman"/>
          <w:szCs w:val="24"/>
        </w:rPr>
        <w:tab/>
      </w:r>
      <w:r w:rsidR="00D979C1" w:rsidRPr="006120E5">
        <w:rPr>
          <w:rFonts w:ascii="Times New Roman" w:hAnsi="Times New Roman"/>
          <w:szCs w:val="24"/>
        </w:rPr>
        <w:tab/>
      </w:r>
      <w:r w:rsidRPr="006120E5">
        <w:rPr>
          <w:rFonts w:ascii="Times New Roman" w:hAnsi="Times New Roman"/>
          <w:szCs w:val="24"/>
        </w:rPr>
        <w:tab/>
      </w:r>
      <w:r w:rsidR="00DB6979" w:rsidRPr="006120E5">
        <w:rPr>
          <w:rFonts w:ascii="Times New Roman" w:hAnsi="Times New Roman"/>
          <w:szCs w:val="24"/>
        </w:rPr>
        <w:t xml:space="preserve">     </w:t>
      </w:r>
      <w:r w:rsidRPr="006120E5">
        <w:rPr>
          <w:rFonts w:ascii="Times New Roman" w:hAnsi="Times New Roman"/>
          <w:szCs w:val="24"/>
        </w:rPr>
        <w:t>ФИО</w:t>
      </w:r>
    </w:p>
    <w:p w14:paraId="5AF8E1E7" w14:textId="70FDAF65" w:rsidR="001C4ACE" w:rsidRPr="006120E5" w:rsidRDefault="00A862B7" w:rsidP="001C4ACE">
      <w:pPr>
        <w:tabs>
          <w:tab w:val="left" w:pos="3750"/>
        </w:tabs>
        <w:rPr>
          <w:rFonts w:ascii="Times New Roman" w:hAnsi="Times New Roman"/>
          <w:szCs w:val="24"/>
        </w:rPr>
      </w:pPr>
      <w:r w:rsidRPr="006120E5">
        <w:rPr>
          <w:rFonts w:ascii="Times New Roman" w:hAnsi="Times New Roman"/>
          <w:szCs w:val="24"/>
        </w:rPr>
        <w:t xml:space="preserve">  </w:t>
      </w:r>
      <w:r w:rsidR="001C4ACE" w:rsidRPr="006120E5">
        <w:rPr>
          <w:rFonts w:ascii="Times New Roman" w:hAnsi="Times New Roman"/>
          <w:szCs w:val="24"/>
        </w:rPr>
        <w:t xml:space="preserve">  </w:t>
      </w:r>
      <w:r w:rsidR="00165CF9">
        <w:rPr>
          <w:rFonts w:ascii="Times New Roman" w:hAnsi="Times New Roman"/>
          <w:szCs w:val="24"/>
        </w:rPr>
        <w:t xml:space="preserve">                                                                      </w:t>
      </w:r>
      <w:r w:rsidR="001C4ACE" w:rsidRPr="00CA2B65">
        <w:rPr>
          <w:rFonts w:ascii="Times New Roman" w:hAnsi="Times New Roman"/>
          <w:sz w:val="20"/>
        </w:rPr>
        <w:t>М.П.</w:t>
      </w:r>
    </w:p>
    <w:p w14:paraId="575C5D50" w14:textId="0D749A83" w:rsidR="00DB387E" w:rsidRPr="006120E5" w:rsidRDefault="00DB387E" w:rsidP="001C4ACE">
      <w:pPr>
        <w:tabs>
          <w:tab w:val="left" w:pos="3750"/>
        </w:tabs>
        <w:rPr>
          <w:rFonts w:ascii="Times New Roman" w:hAnsi="Times New Roman"/>
          <w:szCs w:val="24"/>
        </w:rPr>
      </w:pPr>
    </w:p>
    <w:p w14:paraId="7DDF14D7" w14:textId="65391459" w:rsidR="00DB387E" w:rsidRPr="006120E5" w:rsidRDefault="00DB387E" w:rsidP="00DB387E">
      <w:pPr>
        <w:tabs>
          <w:tab w:val="left" w:pos="3750"/>
        </w:tabs>
        <w:rPr>
          <w:rFonts w:ascii="Times New Roman" w:hAnsi="Times New Roman"/>
          <w:szCs w:val="24"/>
        </w:rPr>
      </w:pPr>
    </w:p>
    <w:sectPr w:rsidR="00DB387E" w:rsidRPr="006120E5" w:rsidSect="00165CF9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97" w:right="707" w:bottom="709" w:left="709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Барилина Екатерина Владимировна" w:date="2025-08-18T17:04:00Z" w:initials="БЕВ">
    <w:p w14:paraId="5B42EE53" w14:textId="089E5912" w:rsidR="00B0634C" w:rsidRPr="00490366" w:rsidRDefault="00B0634C">
      <w:pPr>
        <w:pStyle w:val="af6"/>
        <w:rPr>
          <w:rFonts w:asciiTheme="minorHAnsi" w:hAnsiTheme="minorHAnsi"/>
        </w:rPr>
      </w:pPr>
      <w:r>
        <w:rPr>
          <w:rStyle w:val="af5"/>
        </w:rPr>
        <w:annotationRef/>
      </w:r>
    </w:p>
  </w:comment>
  <w:comment w:id="1" w:author="Барилина Екатерина Владимировна" w:date="2025-08-18T16:54:00Z" w:initials="БЕВ">
    <w:p w14:paraId="1D1C9BB8" w14:textId="7C837D6C" w:rsidR="00B0634C" w:rsidRPr="00B0634C" w:rsidRDefault="00B0634C">
      <w:pPr>
        <w:pStyle w:val="af6"/>
        <w:rPr>
          <w:rFonts w:asciiTheme="minorHAnsi" w:hAnsiTheme="minorHAnsi"/>
        </w:rPr>
      </w:pPr>
      <w:r>
        <w:rPr>
          <w:rStyle w:val="af5"/>
        </w:rPr>
        <w:annotationRef/>
      </w:r>
      <w:r>
        <w:rPr>
          <w:rFonts w:asciiTheme="minorHAnsi" w:hAnsiTheme="minorHAnsi"/>
        </w:rPr>
        <w:t xml:space="preserve">Текст, прописанный </w:t>
      </w:r>
      <w:proofErr w:type="gramStart"/>
      <w:r>
        <w:rPr>
          <w:rFonts w:asciiTheme="minorHAnsi" w:hAnsiTheme="minorHAnsi"/>
        </w:rPr>
        <w:t>курсивом</w:t>
      </w:r>
      <w:proofErr w:type="gramEnd"/>
      <w:r>
        <w:rPr>
          <w:rFonts w:asciiTheme="minorHAnsi" w:hAnsiTheme="minorHAnsi"/>
        </w:rPr>
        <w:t xml:space="preserve"> необходимо удалить.</w:t>
      </w:r>
    </w:p>
  </w:comment>
  <w:comment w:id="2" w:author="Барилина Екатерина Владимировна" w:date="2025-08-18T17:03:00Z" w:initials="БЕВ">
    <w:p w14:paraId="3A22F045" w14:textId="6454B636" w:rsidR="00B0634C" w:rsidRDefault="00B0634C">
      <w:pPr>
        <w:pStyle w:val="af6"/>
      </w:pPr>
      <w:r>
        <w:rPr>
          <w:rStyle w:val="af5"/>
        </w:rPr>
        <w:annotationRef/>
      </w:r>
      <w:r>
        <w:rPr>
          <w:rFonts w:asciiTheme="minorHAnsi" w:hAnsiTheme="minorHAnsi"/>
        </w:rPr>
        <w:t xml:space="preserve">Текст, прописанный </w:t>
      </w:r>
      <w:proofErr w:type="gramStart"/>
      <w:r>
        <w:rPr>
          <w:rFonts w:asciiTheme="minorHAnsi" w:hAnsiTheme="minorHAnsi"/>
        </w:rPr>
        <w:t>курсивом</w:t>
      </w:r>
      <w:proofErr w:type="gramEnd"/>
      <w:r>
        <w:rPr>
          <w:rFonts w:asciiTheme="minorHAnsi" w:hAnsiTheme="minorHAnsi"/>
        </w:rPr>
        <w:t xml:space="preserve"> необходимо удалить.</w:t>
      </w:r>
    </w:p>
  </w:comment>
  <w:comment w:id="3" w:author="Барилина Екатерина Владимировна" w:date="2025-08-18T17:03:00Z" w:initials="БЕВ">
    <w:p w14:paraId="20DF1740" w14:textId="7147155D" w:rsidR="00B0634C" w:rsidRDefault="00B0634C">
      <w:pPr>
        <w:pStyle w:val="af6"/>
      </w:pPr>
      <w:r>
        <w:rPr>
          <w:rStyle w:val="af5"/>
        </w:rPr>
        <w:annotationRef/>
      </w:r>
      <w:r>
        <w:rPr>
          <w:rFonts w:asciiTheme="minorHAnsi" w:hAnsiTheme="minorHAnsi"/>
        </w:rPr>
        <w:t xml:space="preserve">Текст, прописанный </w:t>
      </w:r>
      <w:proofErr w:type="gramStart"/>
      <w:r>
        <w:rPr>
          <w:rFonts w:asciiTheme="minorHAnsi" w:hAnsiTheme="minorHAnsi"/>
        </w:rPr>
        <w:t>курсивом</w:t>
      </w:r>
      <w:proofErr w:type="gramEnd"/>
      <w:r>
        <w:rPr>
          <w:rFonts w:asciiTheme="minorHAnsi" w:hAnsiTheme="minorHAnsi"/>
        </w:rPr>
        <w:t xml:space="preserve"> необходимо удалить.</w:t>
      </w:r>
    </w:p>
  </w:comment>
  <w:comment w:id="4" w:author="Барилина Екатерина Владимировна" w:date="2025-08-18T17:03:00Z" w:initials="БЕВ">
    <w:p w14:paraId="4F0B85F9" w14:textId="3B485E97" w:rsidR="00B0634C" w:rsidRDefault="00B0634C">
      <w:pPr>
        <w:pStyle w:val="af6"/>
      </w:pPr>
      <w:r>
        <w:rPr>
          <w:rStyle w:val="af5"/>
        </w:rPr>
        <w:annotationRef/>
      </w:r>
      <w:r>
        <w:rPr>
          <w:rFonts w:asciiTheme="minorHAnsi" w:hAnsiTheme="minorHAnsi"/>
        </w:rPr>
        <w:t xml:space="preserve">Текст, прописанный </w:t>
      </w:r>
      <w:proofErr w:type="gramStart"/>
      <w:r>
        <w:rPr>
          <w:rFonts w:asciiTheme="minorHAnsi" w:hAnsiTheme="minorHAnsi"/>
        </w:rPr>
        <w:t>курсивом</w:t>
      </w:r>
      <w:proofErr w:type="gramEnd"/>
      <w:r>
        <w:rPr>
          <w:rFonts w:asciiTheme="minorHAnsi" w:hAnsiTheme="minorHAnsi"/>
        </w:rPr>
        <w:t xml:space="preserve"> необходимо удалить.</w:t>
      </w:r>
    </w:p>
  </w:comment>
  <w:comment w:id="5" w:author="Барилина Екатерина Владимировна" w:date="2025-08-18T17:05:00Z" w:initials="БЕВ">
    <w:p w14:paraId="4EE036F3" w14:textId="0AA439D6" w:rsidR="00490366" w:rsidRDefault="00490366">
      <w:pPr>
        <w:pStyle w:val="af6"/>
      </w:pPr>
      <w:r>
        <w:rPr>
          <w:rStyle w:val="af5"/>
        </w:rPr>
        <w:annotationRef/>
      </w:r>
      <w:r>
        <w:rPr>
          <w:rFonts w:asciiTheme="minorHAnsi" w:hAnsiTheme="minorHAnsi"/>
        </w:rPr>
        <w:t xml:space="preserve">Текст, прописанный </w:t>
      </w:r>
      <w:proofErr w:type="gramStart"/>
      <w:r>
        <w:rPr>
          <w:rFonts w:asciiTheme="minorHAnsi" w:hAnsiTheme="minorHAnsi"/>
        </w:rPr>
        <w:t>курсивом</w:t>
      </w:r>
      <w:proofErr w:type="gramEnd"/>
      <w:r>
        <w:rPr>
          <w:rFonts w:asciiTheme="minorHAnsi" w:hAnsiTheme="minorHAnsi"/>
        </w:rPr>
        <w:t xml:space="preserve"> необходимо удалить.</w:t>
      </w:r>
    </w:p>
  </w:comment>
  <w:comment w:id="7" w:author="Барилина Екатерина Владимировна" w:date="2025-08-18T17:03:00Z" w:initials="БЕВ">
    <w:p w14:paraId="0C486A40" w14:textId="74437741" w:rsidR="00B0634C" w:rsidRDefault="00B0634C">
      <w:pPr>
        <w:pStyle w:val="af6"/>
      </w:pPr>
      <w:r>
        <w:rPr>
          <w:rStyle w:val="af5"/>
        </w:rPr>
        <w:annotationRef/>
      </w:r>
      <w:r>
        <w:rPr>
          <w:rFonts w:asciiTheme="minorHAnsi" w:hAnsiTheme="minorHAnsi"/>
        </w:rPr>
        <w:t xml:space="preserve">Текст, прописанный </w:t>
      </w:r>
      <w:proofErr w:type="gramStart"/>
      <w:r>
        <w:rPr>
          <w:rFonts w:asciiTheme="minorHAnsi" w:hAnsiTheme="minorHAnsi"/>
        </w:rPr>
        <w:t>курсивом</w:t>
      </w:r>
      <w:proofErr w:type="gramEnd"/>
      <w:r>
        <w:rPr>
          <w:rFonts w:asciiTheme="minorHAnsi" w:hAnsiTheme="minorHAnsi"/>
        </w:rPr>
        <w:t xml:space="preserve"> необходимо удалить.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B42EE53" w15:done="0"/>
  <w15:commentEx w15:paraId="1D1C9BB8" w15:done="0"/>
  <w15:commentEx w15:paraId="3A22F045" w15:done="0"/>
  <w15:commentEx w15:paraId="20DF1740" w15:done="0"/>
  <w15:commentEx w15:paraId="4F0B85F9" w15:done="0"/>
  <w15:commentEx w15:paraId="4EE036F3" w15:done="0"/>
  <w15:commentEx w15:paraId="0C486A4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C4DDB83" w16cex:dateUtc="2025-08-18T07:04:00Z"/>
  <w16cex:commentExtensible w16cex:durableId="2C4DD92A" w16cex:dateUtc="2025-08-18T06:54:00Z"/>
  <w16cex:commentExtensible w16cex:durableId="2C4DDB5F" w16cex:dateUtc="2025-08-18T07:03:00Z"/>
  <w16cex:commentExtensible w16cex:durableId="2C4DDB64" w16cex:dateUtc="2025-08-18T07:03:00Z"/>
  <w16cex:commentExtensible w16cex:durableId="2C4DDB6A" w16cex:dateUtc="2025-08-18T07:03:00Z"/>
  <w16cex:commentExtensible w16cex:durableId="2C4DDBEC" w16cex:dateUtc="2025-08-18T07:05:00Z"/>
  <w16cex:commentExtensible w16cex:durableId="2C4DDB75" w16cex:dateUtc="2025-08-18T07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B42EE53" w16cid:durableId="2C4DDB83"/>
  <w16cid:commentId w16cid:paraId="1D1C9BB8" w16cid:durableId="2C4DD92A"/>
  <w16cid:commentId w16cid:paraId="3A22F045" w16cid:durableId="2C4DDB5F"/>
  <w16cid:commentId w16cid:paraId="20DF1740" w16cid:durableId="2C4DDB64"/>
  <w16cid:commentId w16cid:paraId="4F0B85F9" w16cid:durableId="2C4DDB6A"/>
  <w16cid:commentId w16cid:paraId="4EE036F3" w16cid:durableId="2C4DDBEC"/>
  <w16cid:commentId w16cid:paraId="0C486A40" w16cid:durableId="2C4DDB7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19C3BE" w14:textId="77777777" w:rsidR="006032AA" w:rsidRDefault="006032AA">
      <w:r>
        <w:separator/>
      </w:r>
    </w:p>
  </w:endnote>
  <w:endnote w:type="continuationSeparator" w:id="0">
    <w:p w14:paraId="3DA7B3CB" w14:textId="77777777" w:rsidR="006032AA" w:rsidRDefault="00603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TTimes/Cyril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hevin Cyril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84"/>
      <w:gridCol w:w="3184"/>
      <w:gridCol w:w="3184"/>
    </w:tblGrid>
    <w:tr w:rsidR="030895B2" w14:paraId="52AE6120" w14:textId="77777777" w:rsidTr="030895B2">
      <w:tc>
        <w:tcPr>
          <w:tcW w:w="3184" w:type="dxa"/>
        </w:tcPr>
        <w:p w14:paraId="5A9DBDD3" w14:textId="0943A303" w:rsidR="030895B2" w:rsidRDefault="030895B2" w:rsidP="030895B2">
          <w:pPr>
            <w:pStyle w:val="a7"/>
            <w:ind w:left="-115"/>
          </w:pPr>
        </w:p>
      </w:tc>
      <w:tc>
        <w:tcPr>
          <w:tcW w:w="3184" w:type="dxa"/>
        </w:tcPr>
        <w:p w14:paraId="3D187A93" w14:textId="22B273C5" w:rsidR="030895B2" w:rsidRDefault="030895B2" w:rsidP="030895B2">
          <w:pPr>
            <w:pStyle w:val="a7"/>
            <w:jc w:val="center"/>
          </w:pPr>
        </w:p>
      </w:tc>
      <w:tc>
        <w:tcPr>
          <w:tcW w:w="3184" w:type="dxa"/>
        </w:tcPr>
        <w:p w14:paraId="7602960E" w14:textId="24974702" w:rsidR="030895B2" w:rsidRDefault="030895B2" w:rsidP="030895B2">
          <w:pPr>
            <w:pStyle w:val="a7"/>
            <w:ind w:right="-115"/>
            <w:jc w:val="right"/>
          </w:pPr>
        </w:p>
      </w:tc>
    </w:tr>
  </w:tbl>
  <w:p w14:paraId="33183555" w14:textId="01441520" w:rsidR="030895B2" w:rsidRDefault="030895B2" w:rsidP="030895B2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84"/>
      <w:gridCol w:w="3184"/>
      <w:gridCol w:w="3184"/>
    </w:tblGrid>
    <w:tr w:rsidR="030895B2" w14:paraId="2A61D97D" w14:textId="77777777" w:rsidTr="030895B2">
      <w:tc>
        <w:tcPr>
          <w:tcW w:w="3184" w:type="dxa"/>
        </w:tcPr>
        <w:p w14:paraId="4A4078D5" w14:textId="2E02D79C" w:rsidR="030895B2" w:rsidRDefault="030895B2" w:rsidP="030895B2">
          <w:pPr>
            <w:pStyle w:val="a7"/>
            <w:ind w:left="-115"/>
          </w:pPr>
        </w:p>
      </w:tc>
      <w:tc>
        <w:tcPr>
          <w:tcW w:w="3184" w:type="dxa"/>
        </w:tcPr>
        <w:p w14:paraId="48BCC1C3" w14:textId="49DE550D" w:rsidR="030895B2" w:rsidRDefault="030895B2" w:rsidP="030895B2">
          <w:pPr>
            <w:pStyle w:val="a7"/>
            <w:jc w:val="center"/>
          </w:pPr>
        </w:p>
      </w:tc>
      <w:tc>
        <w:tcPr>
          <w:tcW w:w="3184" w:type="dxa"/>
        </w:tcPr>
        <w:p w14:paraId="7486FA48" w14:textId="51D09378" w:rsidR="030895B2" w:rsidRDefault="030895B2" w:rsidP="030895B2">
          <w:pPr>
            <w:pStyle w:val="a7"/>
            <w:ind w:right="-115"/>
            <w:jc w:val="right"/>
          </w:pPr>
        </w:p>
      </w:tc>
    </w:tr>
  </w:tbl>
  <w:p w14:paraId="0365D91A" w14:textId="27699CF4" w:rsidR="030895B2" w:rsidRDefault="030895B2" w:rsidP="030895B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5723DE" w14:textId="77777777" w:rsidR="006032AA" w:rsidRDefault="006032AA">
      <w:r>
        <w:separator/>
      </w:r>
    </w:p>
  </w:footnote>
  <w:footnote w:type="continuationSeparator" w:id="0">
    <w:p w14:paraId="599E36AC" w14:textId="77777777" w:rsidR="006032AA" w:rsidRDefault="00603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928121" w14:textId="77777777" w:rsidR="00A101EE" w:rsidRDefault="00A101EE" w:rsidP="002617B7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2486C05" w14:textId="77777777" w:rsidR="00A101EE" w:rsidRDefault="00A101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9F31CB" w14:textId="77777777" w:rsidR="00A101EE" w:rsidRDefault="00A101EE">
    <w:pPr>
      <w:pStyle w:val="a7"/>
      <w:rPr>
        <w:rFonts w:ascii="Times New Roman" w:hAnsi="Times New Roman"/>
      </w:rPr>
    </w:pPr>
  </w:p>
  <w:p w14:paraId="53128261" w14:textId="77777777" w:rsidR="00A101EE" w:rsidRPr="007E7705" w:rsidRDefault="00A101EE">
    <w:pPr>
      <w:pStyle w:val="a7"/>
      <w:rPr>
        <w:rFonts w:ascii="Times New Roman" w:hAnsi="Times New Roman"/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84"/>
      <w:gridCol w:w="3184"/>
      <w:gridCol w:w="3184"/>
    </w:tblGrid>
    <w:tr w:rsidR="030895B2" w14:paraId="29810954" w14:textId="77777777" w:rsidTr="030895B2">
      <w:tc>
        <w:tcPr>
          <w:tcW w:w="3184" w:type="dxa"/>
        </w:tcPr>
        <w:p w14:paraId="4FF9B3CE" w14:textId="070A21C3" w:rsidR="030895B2" w:rsidRDefault="030895B2" w:rsidP="030895B2">
          <w:pPr>
            <w:pStyle w:val="a7"/>
            <w:ind w:left="-115"/>
          </w:pPr>
        </w:p>
      </w:tc>
      <w:tc>
        <w:tcPr>
          <w:tcW w:w="3184" w:type="dxa"/>
        </w:tcPr>
        <w:p w14:paraId="3A17BA66" w14:textId="18754A5B" w:rsidR="030895B2" w:rsidRDefault="030895B2" w:rsidP="030895B2">
          <w:pPr>
            <w:pStyle w:val="a7"/>
            <w:jc w:val="center"/>
          </w:pPr>
        </w:p>
      </w:tc>
      <w:tc>
        <w:tcPr>
          <w:tcW w:w="3184" w:type="dxa"/>
        </w:tcPr>
        <w:p w14:paraId="3A15B93D" w14:textId="027D3809" w:rsidR="030895B2" w:rsidRDefault="030895B2" w:rsidP="030895B2">
          <w:pPr>
            <w:pStyle w:val="a7"/>
            <w:ind w:right="-115"/>
            <w:jc w:val="right"/>
          </w:pPr>
        </w:p>
      </w:tc>
    </w:tr>
  </w:tbl>
  <w:p w14:paraId="3423D650" w14:textId="1EB5A177" w:rsidR="030895B2" w:rsidRPr="00153096" w:rsidRDefault="030895B2" w:rsidP="00165CF9">
    <w:pPr>
      <w:pStyle w:val="a7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 w15:restartNumberingAfterBreak="0">
    <w:nsid w:val="00100C49"/>
    <w:multiLevelType w:val="hybridMultilevel"/>
    <w:tmpl w:val="CF9C3042"/>
    <w:lvl w:ilvl="0" w:tplc="8E5E213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00130907"/>
    <w:multiLevelType w:val="hybridMultilevel"/>
    <w:tmpl w:val="12382F32"/>
    <w:lvl w:ilvl="0" w:tplc="4E769C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0DE7F89"/>
    <w:multiLevelType w:val="hybridMultilevel"/>
    <w:tmpl w:val="E6782C2C"/>
    <w:lvl w:ilvl="0" w:tplc="2E1EAC56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1F4239F"/>
    <w:multiLevelType w:val="hybridMultilevel"/>
    <w:tmpl w:val="8782FF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09983165"/>
    <w:multiLevelType w:val="hybridMultilevel"/>
    <w:tmpl w:val="A7224064"/>
    <w:lvl w:ilvl="0" w:tplc="352C6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108B2"/>
    <w:multiLevelType w:val="hybridMultilevel"/>
    <w:tmpl w:val="83167CB2"/>
    <w:lvl w:ilvl="0" w:tplc="34A06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0A2662"/>
    <w:multiLevelType w:val="hybridMultilevel"/>
    <w:tmpl w:val="632E3D26"/>
    <w:lvl w:ilvl="0" w:tplc="43AA49F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80C0E"/>
    <w:multiLevelType w:val="hybridMultilevel"/>
    <w:tmpl w:val="CD98DE1C"/>
    <w:lvl w:ilvl="0" w:tplc="AE4890BC">
      <w:start w:val="1"/>
      <w:numFmt w:val="bullet"/>
      <w:lvlText w:val="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313E4CC8"/>
    <w:multiLevelType w:val="hybridMultilevel"/>
    <w:tmpl w:val="BFA808E4"/>
    <w:lvl w:ilvl="0" w:tplc="F08CBB9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537EB6"/>
    <w:multiLevelType w:val="hybridMultilevel"/>
    <w:tmpl w:val="5EEE3C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8A2B00"/>
    <w:multiLevelType w:val="hybridMultilevel"/>
    <w:tmpl w:val="E6DE7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C56380"/>
    <w:multiLevelType w:val="hybridMultilevel"/>
    <w:tmpl w:val="FD4292B4"/>
    <w:lvl w:ilvl="0" w:tplc="ACFE0CDC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CA6141"/>
    <w:multiLevelType w:val="hybridMultilevel"/>
    <w:tmpl w:val="A02C2012"/>
    <w:lvl w:ilvl="0" w:tplc="05363E94">
      <w:start w:val="1"/>
      <w:numFmt w:val="bullet"/>
      <w:lvlText w:val=""/>
      <w:lvlJc w:val="left"/>
      <w:pPr>
        <w:tabs>
          <w:tab w:val="num" w:pos="-1260"/>
        </w:tabs>
        <w:ind w:left="-1260" w:hanging="360"/>
      </w:pPr>
      <w:rPr>
        <w:rFonts w:ascii="Symbol" w:hAnsi="Symbol" w:hint="default"/>
      </w:rPr>
    </w:lvl>
    <w:lvl w:ilvl="1" w:tplc="05363E94">
      <w:start w:val="1"/>
      <w:numFmt w:val="bullet"/>
      <w:lvlText w:val="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16" w15:restartNumberingAfterBreak="0">
    <w:nsid w:val="59AF5D13"/>
    <w:multiLevelType w:val="hybridMultilevel"/>
    <w:tmpl w:val="B8C4C2C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3204AE"/>
    <w:multiLevelType w:val="hybridMultilevel"/>
    <w:tmpl w:val="A314A978"/>
    <w:lvl w:ilvl="0" w:tplc="C152FEE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68C40760"/>
    <w:multiLevelType w:val="hybridMultilevel"/>
    <w:tmpl w:val="37703B5C"/>
    <w:lvl w:ilvl="0" w:tplc="B9D26350">
      <w:start w:val="1"/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0D139C"/>
    <w:multiLevelType w:val="hybridMultilevel"/>
    <w:tmpl w:val="2DFA3EC8"/>
    <w:lvl w:ilvl="0" w:tplc="381C08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CC75537"/>
    <w:multiLevelType w:val="hybridMultilevel"/>
    <w:tmpl w:val="CFC8A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1191B"/>
    <w:multiLevelType w:val="hybridMultilevel"/>
    <w:tmpl w:val="4AE0F484"/>
    <w:lvl w:ilvl="0" w:tplc="3DA2F590">
      <w:start w:val="1"/>
      <w:numFmt w:val="decimal"/>
      <w:lvlText w:val="%1."/>
      <w:lvlJc w:val="left"/>
      <w:pPr>
        <w:ind w:left="1068" w:hanging="360"/>
      </w:pPr>
      <w:rPr>
        <w:rFonts w:ascii="NTTimes/Cyrillic" w:eastAsia="Calibri" w:hAnsi="NTTimes/Cyrillic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0414D6D"/>
    <w:multiLevelType w:val="multilevel"/>
    <w:tmpl w:val="2C4CC8C8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CC539E"/>
    <w:multiLevelType w:val="hybridMultilevel"/>
    <w:tmpl w:val="30DCD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29276B"/>
    <w:multiLevelType w:val="hybridMultilevel"/>
    <w:tmpl w:val="DFC4DD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22"/>
  </w:num>
  <w:num w:numId="3">
    <w:abstractNumId w:val="5"/>
  </w:num>
  <w:num w:numId="4">
    <w:abstractNumId w:val="24"/>
  </w:num>
  <w:num w:numId="5">
    <w:abstractNumId w:val="12"/>
  </w:num>
  <w:num w:numId="6">
    <w:abstractNumId w:val="10"/>
  </w:num>
  <w:num w:numId="7">
    <w:abstractNumId w:val="1"/>
  </w:num>
  <w:num w:numId="8">
    <w:abstractNumId w:val="2"/>
  </w:num>
  <w:num w:numId="9">
    <w:abstractNumId w:val="0"/>
  </w:num>
  <w:num w:numId="10">
    <w:abstractNumId w:val="14"/>
  </w:num>
  <w:num w:numId="11">
    <w:abstractNumId w:val="16"/>
  </w:num>
  <w:num w:numId="12">
    <w:abstractNumId w:val="11"/>
  </w:num>
  <w:num w:numId="13">
    <w:abstractNumId w:val="3"/>
  </w:num>
  <w:num w:numId="14">
    <w:abstractNumId w:val="17"/>
  </w:num>
  <w:num w:numId="15">
    <w:abstractNumId w:val="18"/>
  </w:num>
  <w:num w:numId="16">
    <w:abstractNumId w:val="23"/>
  </w:num>
  <w:num w:numId="17">
    <w:abstractNumId w:val="8"/>
  </w:num>
  <w:num w:numId="18">
    <w:abstractNumId w:val="6"/>
  </w:num>
  <w:num w:numId="19">
    <w:abstractNumId w:val="19"/>
  </w:num>
  <w:num w:numId="20">
    <w:abstractNumId w:val="21"/>
  </w:num>
  <w:num w:numId="21">
    <w:abstractNumId w:val="4"/>
  </w:num>
  <w:num w:numId="22">
    <w:abstractNumId w:val="9"/>
  </w:num>
  <w:num w:numId="23">
    <w:abstractNumId w:val="13"/>
  </w:num>
  <w:num w:numId="24">
    <w:abstractNumId w:val="20"/>
  </w:num>
  <w:num w:numId="25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Барилина Екатерина Владимировна">
    <w15:presenceInfo w15:providerId="AD" w15:userId="S-1-5-21-1744313869-3002909265-130810433-16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9A8"/>
    <w:rsid w:val="00001CA2"/>
    <w:rsid w:val="0000308F"/>
    <w:rsid w:val="00003733"/>
    <w:rsid w:val="00007093"/>
    <w:rsid w:val="00007935"/>
    <w:rsid w:val="00014D1A"/>
    <w:rsid w:val="00017DC3"/>
    <w:rsid w:val="00021AE8"/>
    <w:rsid w:val="00026F59"/>
    <w:rsid w:val="00027B74"/>
    <w:rsid w:val="00031DD0"/>
    <w:rsid w:val="000417FB"/>
    <w:rsid w:val="00041C45"/>
    <w:rsid w:val="00042537"/>
    <w:rsid w:val="00042DF6"/>
    <w:rsid w:val="00043664"/>
    <w:rsid w:val="000443D5"/>
    <w:rsid w:val="00045996"/>
    <w:rsid w:val="00046200"/>
    <w:rsid w:val="0005732F"/>
    <w:rsid w:val="000625C5"/>
    <w:rsid w:val="00064AA8"/>
    <w:rsid w:val="00074A3C"/>
    <w:rsid w:val="00083603"/>
    <w:rsid w:val="00095887"/>
    <w:rsid w:val="000971CA"/>
    <w:rsid w:val="000A6698"/>
    <w:rsid w:val="000A75E7"/>
    <w:rsid w:val="000B2D45"/>
    <w:rsid w:val="000D2ABF"/>
    <w:rsid w:val="000D34BD"/>
    <w:rsid w:val="000D5F96"/>
    <w:rsid w:val="000E07C1"/>
    <w:rsid w:val="000E2EF0"/>
    <w:rsid w:val="000E7403"/>
    <w:rsid w:val="000F21E8"/>
    <w:rsid w:val="000F2D6D"/>
    <w:rsid w:val="000F7A21"/>
    <w:rsid w:val="001016B7"/>
    <w:rsid w:val="00107E94"/>
    <w:rsid w:val="001137CF"/>
    <w:rsid w:val="00121E3F"/>
    <w:rsid w:val="0012479F"/>
    <w:rsid w:val="00125708"/>
    <w:rsid w:val="00126F14"/>
    <w:rsid w:val="0013209B"/>
    <w:rsid w:val="00132C0D"/>
    <w:rsid w:val="001362FB"/>
    <w:rsid w:val="0014657B"/>
    <w:rsid w:val="00146813"/>
    <w:rsid w:val="0015035C"/>
    <w:rsid w:val="0015216E"/>
    <w:rsid w:val="00153096"/>
    <w:rsid w:val="001534E7"/>
    <w:rsid w:val="00156AE7"/>
    <w:rsid w:val="001605E7"/>
    <w:rsid w:val="00164783"/>
    <w:rsid w:val="0016479A"/>
    <w:rsid w:val="00165CF9"/>
    <w:rsid w:val="00165EEB"/>
    <w:rsid w:val="00167330"/>
    <w:rsid w:val="00181B9E"/>
    <w:rsid w:val="00183848"/>
    <w:rsid w:val="001900AA"/>
    <w:rsid w:val="00191636"/>
    <w:rsid w:val="00192F55"/>
    <w:rsid w:val="001A2887"/>
    <w:rsid w:val="001A37EE"/>
    <w:rsid w:val="001A6236"/>
    <w:rsid w:val="001B0BDA"/>
    <w:rsid w:val="001B1946"/>
    <w:rsid w:val="001B62C7"/>
    <w:rsid w:val="001B7C2C"/>
    <w:rsid w:val="001C4ACE"/>
    <w:rsid w:val="001C73BE"/>
    <w:rsid w:val="001D322A"/>
    <w:rsid w:val="001D3575"/>
    <w:rsid w:val="001E0909"/>
    <w:rsid w:val="001E59C0"/>
    <w:rsid w:val="001E5B55"/>
    <w:rsid w:val="001F2CD8"/>
    <w:rsid w:val="001F338A"/>
    <w:rsid w:val="00201551"/>
    <w:rsid w:val="00210EF3"/>
    <w:rsid w:val="002156B4"/>
    <w:rsid w:val="00215F1E"/>
    <w:rsid w:val="00216F93"/>
    <w:rsid w:val="002215E3"/>
    <w:rsid w:val="00224195"/>
    <w:rsid w:val="002262A3"/>
    <w:rsid w:val="002425CB"/>
    <w:rsid w:val="00253953"/>
    <w:rsid w:val="002617B7"/>
    <w:rsid w:val="00265A75"/>
    <w:rsid w:val="00267DE0"/>
    <w:rsid w:val="002706B5"/>
    <w:rsid w:val="00274CF3"/>
    <w:rsid w:val="00275C3A"/>
    <w:rsid w:val="002820F4"/>
    <w:rsid w:val="00282897"/>
    <w:rsid w:val="00284E14"/>
    <w:rsid w:val="0029194F"/>
    <w:rsid w:val="00291F5A"/>
    <w:rsid w:val="00294309"/>
    <w:rsid w:val="002A1449"/>
    <w:rsid w:val="002A4FEE"/>
    <w:rsid w:val="002B03A7"/>
    <w:rsid w:val="002B2C2A"/>
    <w:rsid w:val="002D1552"/>
    <w:rsid w:val="002D7BE1"/>
    <w:rsid w:val="002E352C"/>
    <w:rsid w:val="002E39F1"/>
    <w:rsid w:val="002F00B4"/>
    <w:rsid w:val="002F2F99"/>
    <w:rsid w:val="002F727B"/>
    <w:rsid w:val="00300606"/>
    <w:rsid w:val="003068E3"/>
    <w:rsid w:val="0031433B"/>
    <w:rsid w:val="00314888"/>
    <w:rsid w:val="003219E1"/>
    <w:rsid w:val="00322CDF"/>
    <w:rsid w:val="00326259"/>
    <w:rsid w:val="00331E2B"/>
    <w:rsid w:val="003330FC"/>
    <w:rsid w:val="003331A3"/>
    <w:rsid w:val="00337150"/>
    <w:rsid w:val="003418F7"/>
    <w:rsid w:val="00345A73"/>
    <w:rsid w:val="00346F00"/>
    <w:rsid w:val="0035227E"/>
    <w:rsid w:val="00353E4B"/>
    <w:rsid w:val="0035630F"/>
    <w:rsid w:val="00356E7A"/>
    <w:rsid w:val="003571BB"/>
    <w:rsid w:val="00357C39"/>
    <w:rsid w:val="00360027"/>
    <w:rsid w:val="003649EC"/>
    <w:rsid w:val="00371C47"/>
    <w:rsid w:val="003728FF"/>
    <w:rsid w:val="00372F66"/>
    <w:rsid w:val="003737DD"/>
    <w:rsid w:val="00384093"/>
    <w:rsid w:val="0038508C"/>
    <w:rsid w:val="00393D08"/>
    <w:rsid w:val="0039466B"/>
    <w:rsid w:val="0039582F"/>
    <w:rsid w:val="003958DE"/>
    <w:rsid w:val="003962A6"/>
    <w:rsid w:val="003975B1"/>
    <w:rsid w:val="00397A19"/>
    <w:rsid w:val="003A42BC"/>
    <w:rsid w:val="003A4BC3"/>
    <w:rsid w:val="003B493A"/>
    <w:rsid w:val="003C044C"/>
    <w:rsid w:val="003C1F65"/>
    <w:rsid w:val="003C6921"/>
    <w:rsid w:val="003D0C99"/>
    <w:rsid w:val="003D52DC"/>
    <w:rsid w:val="003D6E08"/>
    <w:rsid w:val="003E1596"/>
    <w:rsid w:val="003E5343"/>
    <w:rsid w:val="003E7822"/>
    <w:rsid w:val="003F45C7"/>
    <w:rsid w:val="004008C1"/>
    <w:rsid w:val="00407443"/>
    <w:rsid w:val="00410394"/>
    <w:rsid w:val="004119A9"/>
    <w:rsid w:val="0041309C"/>
    <w:rsid w:val="004166FE"/>
    <w:rsid w:val="00427542"/>
    <w:rsid w:val="0043336B"/>
    <w:rsid w:val="0043558D"/>
    <w:rsid w:val="0044617B"/>
    <w:rsid w:val="00447BFC"/>
    <w:rsid w:val="004501EA"/>
    <w:rsid w:val="004648E2"/>
    <w:rsid w:val="00465681"/>
    <w:rsid w:val="00473E3C"/>
    <w:rsid w:val="00480893"/>
    <w:rsid w:val="00486EBC"/>
    <w:rsid w:val="00490366"/>
    <w:rsid w:val="00495771"/>
    <w:rsid w:val="004A14D5"/>
    <w:rsid w:val="004A350F"/>
    <w:rsid w:val="004A5DFC"/>
    <w:rsid w:val="004B33AE"/>
    <w:rsid w:val="004B5981"/>
    <w:rsid w:val="004B5DB0"/>
    <w:rsid w:val="004B691B"/>
    <w:rsid w:val="004B6F17"/>
    <w:rsid w:val="004B72E9"/>
    <w:rsid w:val="004C6A86"/>
    <w:rsid w:val="004D2AEB"/>
    <w:rsid w:val="004D47B1"/>
    <w:rsid w:val="004D47E3"/>
    <w:rsid w:val="004D4E70"/>
    <w:rsid w:val="004D5602"/>
    <w:rsid w:val="004D6B33"/>
    <w:rsid w:val="004F16C6"/>
    <w:rsid w:val="004F27D3"/>
    <w:rsid w:val="004F3AFB"/>
    <w:rsid w:val="005108EC"/>
    <w:rsid w:val="005131BC"/>
    <w:rsid w:val="005317A7"/>
    <w:rsid w:val="00535028"/>
    <w:rsid w:val="005350AC"/>
    <w:rsid w:val="0053629A"/>
    <w:rsid w:val="005421A2"/>
    <w:rsid w:val="00550895"/>
    <w:rsid w:val="0056091B"/>
    <w:rsid w:val="005611AB"/>
    <w:rsid w:val="00564AD3"/>
    <w:rsid w:val="005659D8"/>
    <w:rsid w:val="00565ABA"/>
    <w:rsid w:val="00570A73"/>
    <w:rsid w:val="005717DB"/>
    <w:rsid w:val="00571A0F"/>
    <w:rsid w:val="005730BC"/>
    <w:rsid w:val="00580988"/>
    <w:rsid w:val="00585775"/>
    <w:rsid w:val="005916D3"/>
    <w:rsid w:val="00591FEF"/>
    <w:rsid w:val="00595577"/>
    <w:rsid w:val="005B10A7"/>
    <w:rsid w:val="005B1981"/>
    <w:rsid w:val="005B41D2"/>
    <w:rsid w:val="005B425F"/>
    <w:rsid w:val="005B5667"/>
    <w:rsid w:val="005B60DD"/>
    <w:rsid w:val="005B66B6"/>
    <w:rsid w:val="005B76F4"/>
    <w:rsid w:val="005C2AF5"/>
    <w:rsid w:val="005C315F"/>
    <w:rsid w:val="005C34C7"/>
    <w:rsid w:val="005C3545"/>
    <w:rsid w:val="005C448A"/>
    <w:rsid w:val="005E3000"/>
    <w:rsid w:val="005E5A5A"/>
    <w:rsid w:val="005E75D5"/>
    <w:rsid w:val="005F1644"/>
    <w:rsid w:val="005F34C6"/>
    <w:rsid w:val="005F4C0F"/>
    <w:rsid w:val="005F51FB"/>
    <w:rsid w:val="00602706"/>
    <w:rsid w:val="006032AA"/>
    <w:rsid w:val="006120E5"/>
    <w:rsid w:val="00620D5D"/>
    <w:rsid w:val="00620EA6"/>
    <w:rsid w:val="00621464"/>
    <w:rsid w:val="0062525F"/>
    <w:rsid w:val="00630B26"/>
    <w:rsid w:val="00634619"/>
    <w:rsid w:val="006358E6"/>
    <w:rsid w:val="0064516C"/>
    <w:rsid w:val="006472C8"/>
    <w:rsid w:val="006516E7"/>
    <w:rsid w:val="00651CFB"/>
    <w:rsid w:val="0066194E"/>
    <w:rsid w:val="00661CED"/>
    <w:rsid w:val="00673762"/>
    <w:rsid w:val="006818D9"/>
    <w:rsid w:val="006936CA"/>
    <w:rsid w:val="00694713"/>
    <w:rsid w:val="006A0A90"/>
    <w:rsid w:val="006A4F5F"/>
    <w:rsid w:val="006B0089"/>
    <w:rsid w:val="006B27B0"/>
    <w:rsid w:val="006B68B8"/>
    <w:rsid w:val="006C0344"/>
    <w:rsid w:val="006C31BA"/>
    <w:rsid w:val="006D03A6"/>
    <w:rsid w:val="006D1967"/>
    <w:rsid w:val="006E08E0"/>
    <w:rsid w:val="006E0CAF"/>
    <w:rsid w:val="006E4EE4"/>
    <w:rsid w:val="006E6467"/>
    <w:rsid w:val="006E742D"/>
    <w:rsid w:val="00702A6C"/>
    <w:rsid w:val="00707696"/>
    <w:rsid w:val="00712D3D"/>
    <w:rsid w:val="007162CE"/>
    <w:rsid w:val="00726C72"/>
    <w:rsid w:val="00733C09"/>
    <w:rsid w:val="00736E91"/>
    <w:rsid w:val="00750DBD"/>
    <w:rsid w:val="00761AB6"/>
    <w:rsid w:val="00764C70"/>
    <w:rsid w:val="00764EB4"/>
    <w:rsid w:val="0077423F"/>
    <w:rsid w:val="00780F58"/>
    <w:rsid w:val="00790385"/>
    <w:rsid w:val="00791081"/>
    <w:rsid w:val="00791A41"/>
    <w:rsid w:val="007947B9"/>
    <w:rsid w:val="0079489C"/>
    <w:rsid w:val="007A106D"/>
    <w:rsid w:val="007A59C1"/>
    <w:rsid w:val="007A6099"/>
    <w:rsid w:val="007A7896"/>
    <w:rsid w:val="007B0C37"/>
    <w:rsid w:val="007B32B0"/>
    <w:rsid w:val="007B63F8"/>
    <w:rsid w:val="007C55BC"/>
    <w:rsid w:val="007D17EE"/>
    <w:rsid w:val="007D2A5B"/>
    <w:rsid w:val="007E2E86"/>
    <w:rsid w:val="007E33CF"/>
    <w:rsid w:val="007E5B37"/>
    <w:rsid w:val="007E7705"/>
    <w:rsid w:val="007F3D6E"/>
    <w:rsid w:val="007F620A"/>
    <w:rsid w:val="00801ED3"/>
    <w:rsid w:val="00806885"/>
    <w:rsid w:val="00806D5C"/>
    <w:rsid w:val="008159BA"/>
    <w:rsid w:val="00817AFC"/>
    <w:rsid w:val="008215A2"/>
    <w:rsid w:val="008470D8"/>
    <w:rsid w:val="008613C2"/>
    <w:rsid w:val="00863C47"/>
    <w:rsid w:val="0086793E"/>
    <w:rsid w:val="00870861"/>
    <w:rsid w:val="00875E20"/>
    <w:rsid w:val="008764FB"/>
    <w:rsid w:val="008838C1"/>
    <w:rsid w:val="00887099"/>
    <w:rsid w:val="00890B9E"/>
    <w:rsid w:val="008A0292"/>
    <w:rsid w:val="008A4D9F"/>
    <w:rsid w:val="008B29CC"/>
    <w:rsid w:val="008B3650"/>
    <w:rsid w:val="008B3844"/>
    <w:rsid w:val="008B4F17"/>
    <w:rsid w:val="008C3104"/>
    <w:rsid w:val="008C4A9C"/>
    <w:rsid w:val="008D0A79"/>
    <w:rsid w:val="008D311E"/>
    <w:rsid w:val="008D735D"/>
    <w:rsid w:val="008E4AC7"/>
    <w:rsid w:val="008E7FBF"/>
    <w:rsid w:val="008F0451"/>
    <w:rsid w:val="008F32D5"/>
    <w:rsid w:val="008F3F9E"/>
    <w:rsid w:val="008F5DE2"/>
    <w:rsid w:val="008F6161"/>
    <w:rsid w:val="008F62F5"/>
    <w:rsid w:val="008F6549"/>
    <w:rsid w:val="00916E88"/>
    <w:rsid w:val="00917A55"/>
    <w:rsid w:val="00925941"/>
    <w:rsid w:val="00932D15"/>
    <w:rsid w:val="00936A5A"/>
    <w:rsid w:val="0094178E"/>
    <w:rsid w:val="0094186E"/>
    <w:rsid w:val="00943FF2"/>
    <w:rsid w:val="009513AE"/>
    <w:rsid w:val="00951E5F"/>
    <w:rsid w:val="00953C7A"/>
    <w:rsid w:val="00965862"/>
    <w:rsid w:val="00967C9F"/>
    <w:rsid w:val="00971974"/>
    <w:rsid w:val="00972C85"/>
    <w:rsid w:val="0097576F"/>
    <w:rsid w:val="00982B18"/>
    <w:rsid w:val="00985A67"/>
    <w:rsid w:val="00990E6A"/>
    <w:rsid w:val="00991322"/>
    <w:rsid w:val="009922BD"/>
    <w:rsid w:val="00992510"/>
    <w:rsid w:val="009A4681"/>
    <w:rsid w:val="009B1821"/>
    <w:rsid w:val="009B1BD9"/>
    <w:rsid w:val="009B40D2"/>
    <w:rsid w:val="009B44FC"/>
    <w:rsid w:val="009B69EE"/>
    <w:rsid w:val="009C18B9"/>
    <w:rsid w:val="009C1F00"/>
    <w:rsid w:val="009D30A2"/>
    <w:rsid w:val="009E34B0"/>
    <w:rsid w:val="009F0D20"/>
    <w:rsid w:val="009F3383"/>
    <w:rsid w:val="009F34C4"/>
    <w:rsid w:val="009F4B61"/>
    <w:rsid w:val="00A00991"/>
    <w:rsid w:val="00A101EE"/>
    <w:rsid w:val="00A20F9A"/>
    <w:rsid w:val="00A21758"/>
    <w:rsid w:val="00A2755D"/>
    <w:rsid w:val="00A30BD4"/>
    <w:rsid w:val="00A33A5B"/>
    <w:rsid w:val="00A4478A"/>
    <w:rsid w:val="00A44BE3"/>
    <w:rsid w:val="00A52F35"/>
    <w:rsid w:val="00A606C4"/>
    <w:rsid w:val="00A74A6E"/>
    <w:rsid w:val="00A81BE5"/>
    <w:rsid w:val="00A82757"/>
    <w:rsid w:val="00A862B7"/>
    <w:rsid w:val="00A902F4"/>
    <w:rsid w:val="00A9590A"/>
    <w:rsid w:val="00AA2569"/>
    <w:rsid w:val="00AA3B40"/>
    <w:rsid w:val="00AA447A"/>
    <w:rsid w:val="00AA48AC"/>
    <w:rsid w:val="00AA7AEC"/>
    <w:rsid w:val="00AB3801"/>
    <w:rsid w:val="00AB3BAF"/>
    <w:rsid w:val="00AB4B0F"/>
    <w:rsid w:val="00AB7276"/>
    <w:rsid w:val="00AC1036"/>
    <w:rsid w:val="00AC2A55"/>
    <w:rsid w:val="00AC6B19"/>
    <w:rsid w:val="00AD10AF"/>
    <w:rsid w:val="00AD30A0"/>
    <w:rsid w:val="00AE1B43"/>
    <w:rsid w:val="00AE42E6"/>
    <w:rsid w:val="00AF0A7C"/>
    <w:rsid w:val="00AF345E"/>
    <w:rsid w:val="00AF3D5C"/>
    <w:rsid w:val="00AF7D80"/>
    <w:rsid w:val="00B0634C"/>
    <w:rsid w:val="00B141C0"/>
    <w:rsid w:val="00B23310"/>
    <w:rsid w:val="00B2583B"/>
    <w:rsid w:val="00B27AA3"/>
    <w:rsid w:val="00B27D86"/>
    <w:rsid w:val="00B460DA"/>
    <w:rsid w:val="00B479FA"/>
    <w:rsid w:val="00B512CB"/>
    <w:rsid w:val="00B51DDA"/>
    <w:rsid w:val="00B54298"/>
    <w:rsid w:val="00B549E0"/>
    <w:rsid w:val="00B54F13"/>
    <w:rsid w:val="00B56005"/>
    <w:rsid w:val="00B65B67"/>
    <w:rsid w:val="00B71385"/>
    <w:rsid w:val="00B7236B"/>
    <w:rsid w:val="00B72BF3"/>
    <w:rsid w:val="00B73E26"/>
    <w:rsid w:val="00B85371"/>
    <w:rsid w:val="00B85A7F"/>
    <w:rsid w:val="00B866EF"/>
    <w:rsid w:val="00B8786B"/>
    <w:rsid w:val="00B92B0F"/>
    <w:rsid w:val="00B937B4"/>
    <w:rsid w:val="00B9506A"/>
    <w:rsid w:val="00BA0440"/>
    <w:rsid w:val="00BA0C82"/>
    <w:rsid w:val="00BA72DA"/>
    <w:rsid w:val="00BB123D"/>
    <w:rsid w:val="00BB6C12"/>
    <w:rsid w:val="00BC264C"/>
    <w:rsid w:val="00BC3D18"/>
    <w:rsid w:val="00BD2C69"/>
    <w:rsid w:val="00BE43DD"/>
    <w:rsid w:val="00BF13A3"/>
    <w:rsid w:val="00BF3A0C"/>
    <w:rsid w:val="00BF41B0"/>
    <w:rsid w:val="00BF4396"/>
    <w:rsid w:val="00BF4442"/>
    <w:rsid w:val="00BF68A0"/>
    <w:rsid w:val="00C00914"/>
    <w:rsid w:val="00C02A63"/>
    <w:rsid w:val="00C117D3"/>
    <w:rsid w:val="00C128A8"/>
    <w:rsid w:val="00C1476B"/>
    <w:rsid w:val="00C14829"/>
    <w:rsid w:val="00C16583"/>
    <w:rsid w:val="00C16DDE"/>
    <w:rsid w:val="00C17B17"/>
    <w:rsid w:val="00C22C8F"/>
    <w:rsid w:val="00C24A53"/>
    <w:rsid w:val="00C2507A"/>
    <w:rsid w:val="00C34AB6"/>
    <w:rsid w:val="00C360B2"/>
    <w:rsid w:val="00C36CE8"/>
    <w:rsid w:val="00C431FD"/>
    <w:rsid w:val="00C4389D"/>
    <w:rsid w:val="00C46677"/>
    <w:rsid w:val="00C510F4"/>
    <w:rsid w:val="00C51E4D"/>
    <w:rsid w:val="00C54CBC"/>
    <w:rsid w:val="00C62825"/>
    <w:rsid w:val="00C630D3"/>
    <w:rsid w:val="00C66229"/>
    <w:rsid w:val="00C82492"/>
    <w:rsid w:val="00CA2747"/>
    <w:rsid w:val="00CA2B65"/>
    <w:rsid w:val="00CD050A"/>
    <w:rsid w:val="00CD41F0"/>
    <w:rsid w:val="00CE11E1"/>
    <w:rsid w:val="00CE1D3F"/>
    <w:rsid w:val="00CE6997"/>
    <w:rsid w:val="00CF4385"/>
    <w:rsid w:val="00D037E5"/>
    <w:rsid w:val="00D0520A"/>
    <w:rsid w:val="00D06E31"/>
    <w:rsid w:val="00D13BAD"/>
    <w:rsid w:val="00D208C6"/>
    <w:rsid w:val="00D21165"/>
    <w:rsid w:val="00D24844"/>
    <w:rsid w:val="00D25782"/>
    <w:rsid w:val="00D2774D"/>
    <w:rsid w:val="00D332FC"/>
    <w:rsid w:val="00D333A2"/>
    <w:rsid w:val="00D43AB0"/>
    <w:rsid w:val="00D4622C"/>
    <w:rsid w:val="00D46771"/>
    <w:rsid w:val="00D559EA"/>
    <w:rsid w:val="00D57799"/>
    <w:rsid w:val="00D602B5"/>
    <w:rsid w:val="00D644BD"/>
    <w:rsid w:val="00D64C79"/>
    <w:rsid w:val="00D969A8"/>
    <w:rsid w:val="00D979C1"/>
    <w:rsid w:val="00DA65A3"/>
    <w:rsid w:val="00DB387E"/>
    <w:rsid w:val="00DB486B"/>
    <w:rsid w:val="00DB6979"/>
    <w:rsid w:val="00DC35BD"/>
    <w:rsid w:val="00DC3A21"/>
    <w:rsid w:val="00DC4FF9"/>
    <w:rsid w:val="00DD4726"/>
    <w:rsid w:val="00DD68D8"/>
    <w:rsid w:val="00DE479D"/>
    <w:rsid w:val="00DF237C"/>
    <w:rsid w:val="00DF39C1"/>
    <w:rsid w:val="00DF474F"/>
    <w:rsid w:val="00DF4AE3"/>
    <w:rsid w:val="00DF7E75"/>
    <w:rsid w:val="00E01A30"/>
    <w:rsid w:val="00E14FCF"/>
    <w:rsid w:val="00E160FC"/>
    <w:rsid w:val="00E20D48"/>
    <w:rsid w:val="00E22E86"/>
    <w:rsid w:val="00E262F3"/>
    <w:rsid w:val="00E30728"/>
    <w:rsid w:val="00E31803"/>
    <w:rsid w:val="00E41CBD"/>
    <w:rsid w:val="00E43AA1"/>
    <w:rsid w:val="00E43CF7"/>
    <w:rsid w:val="00E45EB4"/>
    <w:rsid w:val="00E50B2E"/>
    <w:rsid w:val="00E50F11"/>
    <w:rsid w:val="00E54D2C"/>
    <w:rsid w:val="00E57A86"/>
    <w:rsid w:val="00E6292D"/>
    <w:rsid w:val="00E67B5A"/>
    <w:rsid w:val="00E718B0"/>
    <w:rsid w:val="00E76647"/>
    <w:rsid w:val="00E80A71"/>
    <w:rsid w:val="00E84310"/>
    <w:rsid w:val="00E85DB1"/>
    <w:rsid w:val="00EA1831"/>
    <w:rsid w:val="00EA3E91"/>
    <w:rsid w:val="00EB0640"/>
    <w:rsid w:val="00EB18CA"/>
    <w:rsid w:val="00EB49E3"/>
    <w:rsid w:val="00EC0F5C"/>
    <w:rsid w:val="00EC11A6"/>
    <w:rsid w:val="00EC3A73"/>
    <w:rsid w:val="00EE6BFD"/>
    <w:rsid w:val="00EF4C26"/>
    <w:rsid w:val="00F03347"/>
    <w:rsid w:val="00F03589"/>
    <w:rsid w:val="00F03D3D"/>
    <w:rsid w:val="00F10BB1"/>
    <w:rsid w:val="00F127A7"/>
    <w:rsid w:val="00F1291B"/>
    <w:rsid w:val="00F3275A"/>
    <w:rsid w:val="00F33703"/>
    <w:rsid w:val="00F412BF"/>
    <w:rsid w:val="00F4404C"/>
    <w:rsid w:val="00F448AD"/>
    <w:rsid w:val="00F5354A"/>
    <w:rsid w:val="00F535B8"/>
    <w:rsid w:val="00F5527F"/>
    <w:rsid w:val="00F621C6"/>
    <w:rsid w:val="00F678DA"/>
    <w:rsid w:val="00F72449"/>
    <w:rsid w:val="00F9174F"/>
    <w:rsid w:val="00FB2725"/>
    <w:rsid w:val="00FB2A7D"/>
    <w:rsid w:val="00FB3A60"/>
    <w:rsid w:val="00FB4F13"/>
    <w:rsid w:val="00FB57A0"/>
    <w:rsid w:val="00FB7336"/>
    <w:rsid w:val="00FB7868"/>
    <w:rsid w:val="00FD3DAA"/>
    <w:rsid w:val="00FE1833"/>
    <w:rsid w:val="00FE3D77"/>
    <w:rsid w:val="00FE6C6F"/>
    <w:rsid w:val="00FF0C22"/>
    <w:rsid w:val="00FF28EF"/>
    <w:rsid w:val="00FF4A4A"/>
    <w:rsid w:val="00FF531F"/>
    <w:rsid w:val="00FF6529"/>
    <w:rsid w:val="030895B2"/>
    <w:rsid w:val="74949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B0E74A1"/>
  <w15:chartTrackingRefBased/>
  <w15:docId w15:val="{9293445D-5F28-44C8-AAC7-1EE92484D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969A8"/>
    <w:pPr>
      <w:widowControl w:val="0"/>
    </w:pPr>
    <w:rPr>
      <w:rFonts w:ascii="NTTimes/Cyrillic" w:hAnsi="NTTimes/Cyrillic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969A8"/>
    <w:pPr>
      <w:keepNext/>
      <w:spacing w:before="120" w:line="280" w:lineRule="exact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6B33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4D6B3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"/>
    <w:semiHidden/>
    <w:locked/>
    <w:rsid w:val="004D6B33"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locked/>
    <w:rsid w:val="004D6B33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"/>
    <w:basedOn w:val="a"/>
    <w:link w:val="a4"/>
    <w:uiPriority w:val="99"/>
    <w:rsid w:val="00D969A8"/>
    <w:pPr>
      <w:spacing w:line="280" w:lineRule="exact"/>
      <w:jc w:val="center"/>
    </w:pPr>
    <w:rPr>
      <w:lang w:val="x-none" w:eastAsia="x-none"/>
    </w:rPr>
  </w:style>
  <w:style w:type="character" w:customStyle="1" w:styleId="a4">
    <w:name w:val="Основной текст Знак"/>
    <w:link w:val="a3"/>
    <w:uiPriority w:val="99"/>
    <w:semiHidden/>
    <w:locked/>
    <w:rPr>
      <w:rFonts w:ascii="NTTimes/Cyrillic" w:hAnsi="NTTimes/Cyrillic" w:cs="Times New Roman"/>
      <w:sz w:val="24"/>
    </w:rPr>
  </w:style>
  <w:style w:type="paragraph" w:styleId="a5">
    <w:name w:val="Body Text Indent"/>
    <w:basedOn w:val="a"/>
    <w:link w:val="a6"/>
    <w:uiPriority w:val="99"/>
    <w:rsid w:val="00D969A8"/>
    <w:pPr>
      <w:widowControl/>
      <w:spacing w:line="360" w:lineRule="auto"/>
      <w:ind w:firstLine="709"/>
      <w:jc w:val="both"/>
    </w:pPr>
    <w:rPr>
      <w:lang w:val="x-none" w:eastAsia="x-none"/>
    </w:rPr>
  </w:style>
  <w:style w:type="character" w:customStyle="1" w:styleId="a6">
    <w:name w:val="Основной текст с отступом Знак"/>
    <w:link w:val="a5"/>
    <w:uiPriority w:val="99"/>
    <w:semiHidden/>
    <w:locked/>
    <w:rPr>
      <w:rFonts w:ascii="NTTimes/Cyrillic" w:hAnsi="NTTimes/Cyrillic" w:cs="Times New Roman"/>
      <w:sz w:val="24"/>
    </w:rPr>
  </w:style>
  <w:style w:type="paragraph" w:styleId="a7">
    <w:name w:val="header"/>
    <w:basedOn w:val="a"/>
    <w:link w:val="a8"/>
    <w:uiPriority w:val="99"/>
    <w:rsid w:val="00D969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D969A8"/>
    <w:rPr>
      <w:rFonts w:ascii="NTTimes/Cyrillic" w:hAnsi="NTTimes/Cyrillic" w:cs="Times New Roman"/>
      <w:sz w:val="24"/>
      <w:lang w:val="ru-RU" w:eastAsia="ru-RU"/>
    </w:rPr>
  </w:style>
  <w:style w:type="paragraph" w:styleId="2">
    <w:name w:val="Body Text 2"/>
    <w:basedOn w:val="a"/>
    <w:link w:val="20"/>
    <w:uiPriority w:val="99"/>
    <w:rsid w:val="00971974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semiHidden/>
    <w:locked/>
    <w:rPr>
      <w:rFonts w:ascii="NTTimes/Cyrillic" w:hAnsi="NTTimes/Cyrillic" w:cs="Times New Roman"/>
      <w:sz w:val="24"/>
    </w:rPr>
  </w:style>
  <w:style w:type="character" w:styleId="a9">
    <w:name w:val="Hyperlink"/>
    <w:uiPriority w:val="99"/>
    <w:rsid w:val="00630B26"/>
    <w:rPr>
      <w:rFonts w:cs="Times New Roman"/>
      <w:color w:val="0000FF"/>
      <w:u w:val="single"/>
    </w:rPr>
  </w:style>
  <w:style w:type="character" w:styleId="aa">
    <w:name w:val="page number"/>
    <w:uiPriority w:val="99"/>
    <w:rsid w:val="007E7705"/>
    <w:rPr>
      <w:rFonts w:cs="Times New Roman"/>
    </w:rPr>
  </w:style>
  <w:style w:type="paragraph" w:styleId="ab">
    <w:name w:val="footer"/>
    <w:basedOn w:val="a"/>
    <w:link w:val="ac"/>
    <w:uiPriority w:val="99"/>
    <w:rsid w:val="007E770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semiHidden/>
    <w:locked/>
    <w:rPr>
      <w:rFonts w:ascii="NTTimes/Cyrillic" w:hAnsi="NTTimes/Cyrillic" w:cs="Times New Roman"/>
      <w:sz w:val="24"/>
    </w:rPr>
  </w:style>
  <w:style w:type="paragraph" w:styleId="ad">
    <w:name w:val="Balloon Text"/>
    <w:basedOn w:val="a"/>
    <w:link w:val="ae"/>
    <w:uiPriority w:val="99"/>
    <w:semiHidden/>
    <w:rsid w:val="005B425F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rsid w:val="00BF41B0"/>
    <w:rPr>
      <w:rFonts w:cs="Times New Roman"/>
    </w:rPr>
  </w:style>
  <w:style w:type="character" w:customStyle="1" w:styleId="apple-converted-space">
    <w:name w:val="apple-converted-space"/>
    <w:rsid w:val="00535028"/>
  </w:style>
  <w:style w:type="paragraph" w:styleId="af">
    <w:name w:val="No Spacing"/>
    <w:uiPriority w:val="1"/>
    <w:qFormat/>
    <w:rsid w:val="00274CF3"/>
    <w:rPr>
      <w:rFonts w:ascii="Calibri" w:hAnsi="Calibri"/>
      <w:sz w:val="22"/>
      <w:szCs w:val="22"/>
      <w:lang w:eastAsia="en-US"/>
    </w:rPr>
  </w:style>
  <w:style w:type="paragraph" w:customStyle="1" w:styleId="11">
    <w:name w:val="Обычный (веб)1"/>
    <w:basedOn w:val="a"/>
    <w:uiPriority w:val="99"/>
    <w:rsid w:val="0097576F"/>
    <w:pPr>
      <w:widowControl/>
      <w:spacing w:before="30" w:after="30"/>
    </w:pPr>
    <w:rPr>
      <w:rFonts w:ascii="Times New Roman" w:hAnsi="Times New Roman"/>
      <w:sz w:val="20"/>
    </w:rPr>
  </w:style>
  <w:style w:type="table" w:styleId="af0">
    <w:name w:val="Table Grid"/>
    <w:basedOn w:val="a1"/>
    <w:uiPriority w:val="39"/>
    <w:rsid w:val="008A029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List Paragraph"/>
    <w:basedOn w:val="a"/>
    <w:uiPriority w:val="34"/>
    <w:qFormat/>
    <w:rsid w:val="008A0292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51">
    <w:name w:val="Основной текст (5)_"/>
    <w:link w:val="52"/>
    <w:locked/>
    <w:rsid w:val="007A59C1"/>
    <w:rPr>
      <w:sz w:val="28"/>
      <w:szCs w:val="2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7A59C1"/>
    <w:pPr>
      <w:shd w:val="clear" w:color="auto" w:fill="FFFFFF"/>
      <w:spacing w:line="320" w:lineRule="exact"/>
    </w:pPr>
    <w:rPr>
      <w:rFonts w:ascii="Times New Roman" w:hAnsi="Times New Roman"/>
      <w:sz w:val="28"/>
      <w:szCs w:val="28"/>
      <w:lang w:val="x-none" w:eastAsia="x-none"/>
    </w:rPr>
  </w:style>
  <w:style w:type="paragraph" w:styleId="af2">
    <w:name w:val="Subtitle"/>
    <w:basedOn w:val="a"/>
    <w:next w:val="a"/>
    <w:link w:val="af3"/>
    <w:qFormat/>
    <w:rsid w:val="00215F1E"/>
    <w:pPr>
      <w:spacing w:after="60"/>
      <w:jc w:val="center"/>
      <w:outlineLvl w:val="1"/>
    </w:pPr>
    <w:rPr>
      <w:rFonts w:ascii="Cambria" w:hAnsi="Cambria"/>
      <w:szCs w:val="24"/>
      <w:lang w:val="x-none" w:eastAsia="x-none"/>
    </w:rPr>
  </w:style>
  <w:style w:type="character" w:customStyle="1" w:styleId="af3">
    <w:name w:val="Подзаголовок Знак"/>
    <w:link w:val="af2"/>
    <w:rsid w:val="00215F1E"/>
    <w:rPr>
      <w:rFonts w:ascii="Cambria" w:eastAsia="Times New Roman" w:hAnsi="Cambria" w:cs="Times New Roman"/>
      <w:sz w:val="24"/>
      <w:szCs w:val="24"/>
    </w:rPr>
  </w:style>
  <w:style w:type="character" w:customStyle="1" w:styleId="12">
    <w:name w:val="Неразрешенное упоминание1"/>
    <w:uiPriority w:val="99"/>
    <w:semiHidden/>
    <w:unhideWhenUsed/>
    <w:rsid w:val="00CD050A"/>
    <w:rPr>
      <w:color w:val="605E5C"/>
      <w:shd w:val="clear" w:color="auto" w:fill="E1DFDD"/>
    </w:rPr>
  </w:style>
  <w:style w:type="paragraph" w:customStyle="1" w:styleId="Default">
    <w:name w:val="Default"/>
    <w:rsid w:val="00863C47"/>
    <w:pPr>
      <w:autoSpaceDE w:val="0"/>
      <w:autoSpaceDN w:val="0"/>
      <w:adjustRightInd w:val="0"/>
    </w:pPr>
    <w:rPr>
      <w:rFonts w:ascii="Chevin Cyrillic" w:hAnsi="Chevin Cyrillic" w:cs="Chevin Cyrillic"/>
      <w:color w:val="000000"/>
      <w:sz w:val="24"/>
      <w:szCs w:val="24"/>
    </w:rPr>
  </w:style>
  <w:style w:type="character" w:styleId="af4">
    <w:name w:val="FollowedHyperlink"/>
    <w:basedOn w:val="a0"/>
    <w:rsid w:val="00201551"/>
    <w:rPr>
      <w:color w:val="954F72" w:themeColor="followedHyperlink"/>
      <w:u w:val="single"/>
    </w:rPr>
  </w:style>
  <w:style w:type="character" w:customStyle="1" w:styleId="21">
    <w:name w:val="Основной текст (2)_"/>
    <w:basedOn w:val="a0"/>
    <w:link w:val="22"/>
    <w:rsid w:val="002156B4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156B4"/>
    <w:pPr>
      <w:shd w:val="clear" w:color="auto" w:fill="FFFFFF"/>
      <w:spacing w:before="300" w:line="322" w:lineRule="exact"/>
      <w:jc w:val="both"/>
    </w:pPr>
    <w:rPr>
      <w:rFonts w:ascii="Times New Roman" w:hAnsi="Times New Roman"/>
      <w:sz w:val="28"/>
      <w:szCs w:val="28"/>
      <w:lang w:eastAsia="ja-JP"/>
    </w:rPr>
  </w:style>
  <w:style w:type="character" w:customStyle="1" w:styleId="fontstyle01">
    <w:name w:val="fontstyle01"/>
    <w:basedOn w:val="a0"/>
    <w:rsid w:val="00275C3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f5">
    <w:name w:val="annotation reference"/>
    <w:basedOn w:val="a0"/>
    <w:rsid w:val="00B0634C"/>
    <w:rPr>
      <w:sz w:val="16"/>
      <w:szCs w:val="16"/>
    </w:rPr>
  </w:style>
  <w:style w:type="paragraph" w:styleId="af6">
    <w:name w:val="annotation text"/>
    <w:basedOn w:val="a"/>
    <w:link w:val="af7"/>
    <w:rsid w:val="00B0634C"/>
    <w:rPr>
      <w:sz w:val="20"/>
    </w:rPr>
  </w:style>
  <w:style w:type="character" w:customStyle="1" w:styleId="af7">
    <w:name w:val="Текст примечания Знак"/>
    <w:basedOn w:val="a0"/>
    <w:link w:val="af6"/>
    <w:rsid w:val="00B0634C"/>
    <w:rPr>
      <w:rFonts w:ascii="NTTimes/Cyrillic" w:hAnsi="NTTimes/Cyrillic"/>
      <w:lang w:eastAsia="ru-RU"/>
    </w:rPr>
  </w:style>
  <w:style w:type="paragraph" w:styleId="af8">
    <w:name w:val="annotation subject"/>
    <w:basedOn w:val="af6"/>
    <w:next w:val="af6"/>
    <w:link w:val="af9"/>
    <w:semiHidden/>
    <w:unhideWhenUsed/>
    <w:rsid w:val="00B0634C"/>
    <w:rPr>
      <w:b/>
      <w:bCs/>
    </w:rPr>
  </w:style>
  <w:style w:type="character" w:customStyle="1" w:styleId="af9">
    <w:name w:val="Тема примечания Знак"/>
    <w:basedOn w:val="af7"/>
    <w:link w:val="af8"/>
    <w:semiHidden/>
    <w:rsid w:val="00B0634C"/>
    <w:rPr>
      <w:rFonts w:ascii="NTTimes/Cyrillic" w:hAnsi="NTTimes/Cyrillic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80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C8B50-B1F9-41FE-9BB8-53CB2B557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445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DUC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V</dc:creator>
  <cp:keywords/>
  <cp:lastModifiedBy>Барилина Екатерина Владимировна</cp:lastModifiedBy>
  <cp:revision>8</cp:revision>
  <cp:lastPrinted>2025-08-18T05:39:00Z</cp:lastPrinted>
  <dcterms:created xsi:type="dcterms:W3CDTF">2025-08-12T02:34:00Z</dcterms:created>
  <dcterms:modified xsi:type="dcterms:W3CDTF">2025-08-18T07:05:00Z</dcterms:modified>
</cp:coreProperties>
</file>