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FB5FB87" w14:textId="7B19B624" w:rsidR="00C07ABC" w:rsidRDefault="00236724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  <w:r>
        <w:rPr>
          <w:noProof/>
        </w:rPr>
        <w:pict w14:anchorId="603C0F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36pt;margin-top:-15pt;width:596.25pt;height:842.25pt;z-index:-251658752;mso-position-horizontal-relative:text;mso-position-vertical-relative:text">
            <v:imagedata r:id="rId8" o:title="Программа 12-14 августа ДОД Москва-01-01"/>
          </v:shape>
        </w:pict>
      </w:r>
    </w:p>
    <w:p w14:paraId="537F2636" w14:textId="77777777" w:rsidR="00042A66" w:rsidRDefault="00042A66" w:rsidP="007625BB">
      <w:pPr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FE9B9FC" w14:textId="77777777" w:rsidR="00DE0619" w:rsidRDefault="00DE0619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490E69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5EC0EB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BFD8215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774464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2B90C27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013FF6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39AD9F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1C65DC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20807C2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91E5FCA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D4D98B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4E826C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09257884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7D8D251C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2AD5961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EECA296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37263C5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0E5CC5E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1ADE082B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52EC212D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7C1A718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6B342533" w14:textId="77777777" w:rsidR="00277B97" w:rsidRDefault="00277B97" w:rsidP="00F20857">
      <w:pPr>
        <w:ind w:left="567"/>
        <w:jc w:val="center"/>
        <w:rPr>
          <w:rFonts w:ascii="Times New Roman" w:eastAsia="Times New Roman" w:hAnsi="Times New Roman" w:cs="Times New Roman"/>
          <w:b/>
          <w:sz w:val="32"/>
          <w:szCs w:val="36"/>
        </w:rPr>
      </w:pPr>
    </w:p>
    <w:p w14:paraId="44518600" w14:textId="735A47CC" w:rsidR="00CB0469" w:rsidRPr="00FD47AF" w:rsidRDefault="00CB0469" w:rsidP="000153A0">
      <w:pPr>
        <w:rPr>
          <w:rFonts w:ascii="Times New Roman" w:eastAsia="Times New Roman" w:hAnsi="Times New Roman" w:cs="Times New Roman"/>
          <w:b/>
          <w:sz w:val="38"/>
          <w:szCs w:val="38"/>
        </w:rPr>
      </w:pPr>
    </w:p>
    <w:tbl>
      <w:tblPr>
        <w:tblW w:w="1105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418"/>
        <w:gridCol w:w="9639"/>
      </w:tblGrid>
      <w:tr w:rsidR="00CB0469" w:rsidRPr="00144E89" w14:paraId="557DAAF7" w14:textId="77777777" w:rsidTr="00D516C1"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068E7C14" w14:textId="77777777" w:rsidR="00F20857" w:rsidRPr="000D5EA1" w:rsidRDefault="00F20857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33AC915" w14:textId="6C416268" w:rsidR="00CB0469" w:rsidRDefault="004C6DF0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6934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366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  <w:r w:rsidR="00CB0469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CB0469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открытая часть программы к</w:t>
            </w:r>
            <w:r w:rsidR="00CB0469">
              <w:rPr>
                <w:rFonts w:ascii="Times New Roman" w:hAnsi="Times New Roman" w:cs="Times New Roman"/>
                <w:b/>
                <w:sz w:val="24"/>
                <w:szCs w:val="24"/>
              </w:rPr>
              <w:t>онференции</w:t>
            </w:r>
          </w:p>
          <w:p w14:paraId="2140FEDA" w14:textId="77777777" w:rsidR="00CB0469" w:rsidRPr="000D5EA1" w:rsidRDefault="00CB0469" w:rsidP="00971E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1B0EEA0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114A14B" w14:textId="77777777" w:rsidR="00997CC9" w:rsidRPr="000D5EA1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7C92BD" w14:textId="77777777" w:rsidR="00F41EA7" w:rsidRPr="00DA7F04" w:rsidRDefault="00E76D34" w:rsidP="00A23416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D5EA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A2341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091623FF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16F9E1E" w14:textId="77777777" w:rsidR="00F41EA7" w:rsidRDefault="00F41EA7" w:rsidP="00CB046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2211AC62" w14:textId="77777777" w:rsidR="00997CC9" w:rsidRPr="000D5EA1" w:rsidRDefault="00997CC9" w:rsidP="00CB0469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41EA7" w:rsidRPr="00144E89" w14:paraId="5D16B365" w14:textId="77777777" w:rsidTr="00D516C1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634810F" w14:textId="77777777" w:rsidR="00997CC9" w:rsidRPr="00A25A3B" w:rsidRDefault="00997CC9" w:rsidP="00571E2D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747DB9D" w14:textId="77777777" w:rsidR="00F41EA7" w:rsidRPr="00AA68CC" w:rsidRDefault="00A23416" w:rsidP="004364FC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76D3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 w:rsidR="003F44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C0F499" w14:textId="77777777" w:rsidR="00997CC9" w:rsidRPr="00A25A3B" w:rsidRDefault="00997CC9" w:rsidP="00D56829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CE0FAB1" w14:textId="2B362AD6" w:rsidR="00726450" w:rsidRDefault="003A0959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Секция</w:t>
            </w:r>
            <w:r w:rsidR="00726450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  <w:r w:rsidR="0072645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26450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26450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26450" w:rsidRPr="0072645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дополнительного образования детей: ориентация на будущее</w:t>
            </w:r>
            <w:r w:rsidR="00726450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bookmarkStart w:id="0" w:name="_GoBack"/>
            <w:bookmarkEnd w:id="0"/>
          </w:p>
          <w:p w14:paraId="4DF5A84F" w14:textId="77777777" w:rsidR="00726450" w:rsidRPr="003248D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446AC8C" w14:textId="77777777" w:rsidR="00726450" w:rsidRDefault="00726450" w:rsidP="0072645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06566C80" w14:textId="73BE88DC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Ключевые направления обновления содержания дополнительного образования в контексте современных нормативных документов и с учетом развития науки, техники, культуры, экономики, технологий и социальной сферы для достижения целей государственной образовательной политики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C8D24B8" w14:textId="6F955029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Целевая модель развития региональных систем дополнительного образования детей: общие требования к порядку обновления содержания дополнительных общеразвивающих программ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DC685DB" w14:textId="51644B1A" w:rsidR="00726450" w:rsidRPr="00726450" w:rsidRDefault="00726450" w:rsidP="00726450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организации и осуществления деятельности по дополнительным общеобразовательным программам</w:t>
            </w:r>
            <w:r w:rsidR="00AC0AC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6DF3F1" w14:textId="1EB9F280" w:rsidR="000153A0" w:rsidRPr="00726450" w:rsidRDefault="00726450" w:rsidP="00234846">
            <w:pPr>
              <w:pStyle w:val="af"/>
              <w:numPr>
                <w:ilvl w:val="0"/>
                <w:numId w:val="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Перспективы обновления дополнительных общеразвивающих программ в рамках включения в систему Персонального финансирования дополнительного образования детей.</w:t>
            </w:r>
          </w:p>
          <w:p w14:paraId="12C650CE" w14:textId="6C8C6A8F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364FC" w:rsidRPr="00144E89" w14:paraId="5C677D92" w14:textId="77777777" w:rsidTr="00FD47AF">
        <w:trPr>
          <w:trHeight w:val="7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4AED0B3F" w14:textId="77777777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  <w:p w14:paraId="02D55CC3" w14:textId="77777777" w:rsidR="004364FC" w:rsidRPr="001A0AAE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11:30-11:45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4E545565" w14:textId="77777777" w:rsidR="001A0AAE" w:rsidRPr="00FD47AF" w:rsidRDefault="001A0AAE" w:rsidP="001A0AAE">
            <w:pPr>
              <w:pStyle w:val="af"/>
              <w:rPr>
                <w:rFonts w:ascii="Times New Roman" w:hAnsi="Times New Roman" w:cs="Times New Roman"/>
                <w:b/>
                <w:sz w:val="14"/>
                <w:szCs w:val="10"/>
              </w:rPr>
            </w:pPr>
          </w:p>
          <w:p w14:paraId="47F6A6BD" w14:textId="4749F813" w:rsidR="004364FC" w:rsidRPr="000153A0" w:rsidRDefault="004364FC" w:rsidP="001A0AAE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0AAE"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</w:p>
        </w:tc>
      </w:tr>
      <w:tr w:rsidR="00712766" w:rsidRPr="00144E89" w14:paraId="5D8895B0" w14:textId="77777777" w:rsidTr="00D516C1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9492CE0" w14:textId="77777777" w:rsidR="00712766" w:rsidRPr="00FD47AF" w:rsidRDefault="00712766" w:rsidP="00571E2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74B30E4" w14:textId="77777777" w:rsidR="00712766" w:rsidRDefault="003F44FE" w:rsidP="004364FC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:45-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364F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F7869" w14:textId="77777777" w:rsidR="003248D0" w:rsidRPr="00FD47AF" w:rsidRDefault="003248D0" w:rsidP="003248D0">
            <w:pPr>
              <w:spacing w:after="0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49D105D" w14:textId="3DA9DC32" w:rsidR="00726450" w:rsidRDefault="003A0959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№2</w:t>
            </w:r>
            <w:r w:rsidR="00726450"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726450" w:rsidRPr="0072645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общеразвивающие программы нового поколения</w:t>
            </w:r>
            <w:r w:rsidR="00726450" w:rsidRPr="00D516C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88983E5" w14:textId="77777777" w:rsidR="00726450" w:rsidRPr="000153A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95C64E" w14:textId="77777777" w:rsidR="00726450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2E55735" w14:textId="77777777" w:rsidR="00726450" w:rsidRPr="00D516C1" w:rsidRDefault="00726450" w:rsidP="00726450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534F60EC" w14:textId="2A8C1A86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Дополнительная общеразвивающая программа - документ, предъявляющий содержание дополнительного образования детей: новые вызовы и перспективы обновления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7462151" w14:textId="11DAEDD4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Нормативно-правовые особенности разработки и утверждения дополнительных общеобразовательных программ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878E343" w14:textId="0EAC2CA9" w:rsidR="00726450" w:rsidRPr="00726450" w:rsidRDefault="00726450" w:rsidP="00726450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 в порядке реализации дополнительных общеобразовательных программ</w:t>
            </w:r>
            <w:r w:rsidR="009E2CE2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6ABB896" w14:textId="62B004A6" w:rsidR="000153A0" w:rsidRPr="00A25A3B" w:rsidRDefault="00726450" w:rsidP="00F02C3B">
            <w:pPr>
              <w:pStyle w:val="af"/>
              <w:numPr>
                <w:ilvl w:val="0"/>
                <w:numId w:val="10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Архитектура и дизайн дополнительной общеразвивающей программы: правила и инструменты проектирования.</w:t>
            </w:r>
          </w:p>
          <w:p w14:paraId="5C5C5729" w14:textId="08DAD9F7" w:rsidR="000153A0" w:rsidRPr="000153A0" w:rsidRDefault="000153A0" w:rsidP="000153A0">
            <w:pPr>
              <w:pStyle w:val="af"/>
              <w:ind w:left="751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712766" w:rsidRPr="00094ECB" w14:paraId="39EE3B1B" w14:textId="77777777" w:rsidTr="00FD47AF">
        <w:trPr>
          <w:trHeight w:val="6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BE359F3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3BFEB763" w14:textId="77777777" w:rsidR="00712766" w:rsidRPr="001B1AA3" w:rsidRDefault="0071276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5CE3153" w14:textId="77777777" w:rsidR="00712766" w:rsidRPr="00FD47AF" w:rsidRDefault="00712766" w:rsidP="00F563DF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2470742" w14:textId="77777777" w:rsidR="00712766" w:rsidRPr="00A2341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</w:tr>
      <w:tr w:rsidR="00712766" w:rsidRPr="00144E89" w14:paraId="39FF83DC" w14:textId="77777777" w:rsidTr="00D516C1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5E4345" w14:textId="77777777" w:rsidR="00712766" w:rsidRPr="00FD47AF" w:rsidRDefault="00712766" w:rsidP="00F563DF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24753FB" w14:textId="77777777" w:rsidR="00712766" w:rsidRPr="00392623" w:rsidRDefault="003F44FE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712766" w:rsidRPr="00AB1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6D9A94" w14:textId="77777777" w:rsidR="00150460" w:rsidRPr="00FD47AF" w:rsidRDefault="00150460" w:rsidP="003248D0">
            <w:pPr>
              <w:spacing w:after="0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8CFE3CD" w14:textId="11295B03" w:rsidR="00D516C1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4674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976297" w:rsidRPr="00976297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вопросы и практические рекомендации по оценке качества дополнительного образования детей</w:t>
            </w:r>
            <w:r w:rsidR="00901B9A" w:rsidRPr="00901B9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A63069D" w14:textId="77777777" w:rsidR="00D60B85" w:rsidRPr="000153A0" w:rsidRDefault="00D60B85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4FCFBB" w14:textId="21A74216" w:rsidR="00D516C1" w:rsidRDefault="00D516C1" w:rsidP="00A25A3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89F1412" w14:textId="77777777" w:rsidR="00A25A3B" w:rsidRPr="00A25A3B" w:rsidRDefault="00A25A3B" w:rsidP="00A25A3B">
            <w:pPr>
              <w:spacing w:after="0"/>
              <w:rPr>
                <w:rFonts w:ascii="Times New Roman" w:hAnsi="Times New Roman" w:cs="Times New Roman"/>
                <w:b/>
                <w:sz w:val="6"/>
                <w:szCs w:val="6"/>
                <w:u w:val="single"/>
              </w:rPr>
            </w:pPr>
          </w:p>
          <w:p w14:paraId="3D397EB1" w14:textId="77777777" w:rsidR="00726450" w:rsidRPr="00726450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Современная система оценки качества дополнительного образования детей;</w:t>
            </w:r>
          </w:p>
          <w:p w14:paraId="61BE2DB5" w14:textId="4C589F7C" w:rsidR="00726450" w:rsidRPr="00726450" w:rsidRDefault="00A25A3B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  <w:r w:rsidR="00726450"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осударственная регламентация образовательной деятельности и независимая оценка качества образования</w:t>
            </w:r>
            <w: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EC57B0" w14:textId="09F09380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Независимая оценка качества организаций, реализующих дополнительные общеобразовательные программы: цели, задачи, направления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0ECDA19" w14:textId="6D575A0F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Внутренняя система оценки качества дополнительного образования детей: организационная структура, нормы, правила, процедуры, показатели и критерии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977BEC9" w14:textId="77F02674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Общественно-профессиональная экспертиза дополнительных общеобразовательных программ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1DEE65B" w14:textId="77777777" w:rsidR="00726450" w:rsidRPr="00726450" w:rsidRDefault="00726450" w:rsidP="00726450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Разработка организационных, технологических и методологических методов независимой оценки и экспертизы качества и доступности дополнительных общеобразовательных программ</w:t>
            </w:r>
          </w:p>
          <w:p w14:paraId="2B2DB264" w14:textId="628EE656" w:rsidR="00A25A3B" w:rsidRDefault="00726450" w:rsidP="00A25A3B">
            <w:pPr>
              <w:pStyle w:val="af"/>
              <w:numPr>
                <w:ilvl w:val="0"/>
                <w:numId w:val="11"/>
              </w:numPr>
              <w:rPr>
                <w:rStyle w:val="ad"/>
                <w:rFonts w:ascii="Times New Roman" w:hAnsi="Times New Roman" w:cs="Times New Roman"/>
                <w:i w:val="0"/>
              </w:rPr>
            </w:pP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Экспертные оценки в дополн</w:t>
            </w:r>
            <w:r w:rsid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ительно</w:t>
            </w:r>
            <w:r w:rsidRPr="00726450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 образовании. Критерии экспертизы, подбор экспертов, технология экспертизы, экспертные заключения и рекомендации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18ACD8A2" w14:textId="743833F2" w:rsidR="00A25A3B" w:rsidRPr="00A25A3B" w:rsidRDefault="00A25A3B" w:rsidP="00A25A3B">
            <w:pPr>
              <w:pStyle w:val="af"/>
              <w:rPr>
                <w:rFonts w:ascii="Times New Roman" w:hAnsi="Times New Roman" w:cs="Times New Roman"/>
                <w:iCs/>
                <w:sz w:val="4"/>
                <w:szCs w:val="4"/>
              </w:rPr>
            </w:pPr>
          </w:p>
        </w:tc>
      </w:tr>
      <w:tr w:rsidR="008B0B60" w:rsidRPr="00144E89" w14:paraId="6FD5CEDB" w14:textId="77777777" w:rsidTr="00D516C1">
        <w:trPr>
          <w:trHeight w:val="70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14:paraId="3FC9D4CF" w14:textId="77777777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CF5D5ED" w14:textId="0719FC0F" w:rsidR="008B0B60" w:rsidRDefault="008B0B60" w:rsidP="008B0B6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tab/>
            </w:r>
            <w:r w:rsidR="004C6DF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DF1233" w:rsidRPr="00DF12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6DF0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  <w:r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  <w:r w:rsidR="00DF1233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 для членов АРОО</w:t>
            </w:r>
          </w:p>
          <w:p w14:paraId="3E1CBEF0" w14:textId="77777777" w:rsidR="008B0B60" w:rsidRDefault="008B0B60" w:rsidP="008B0B60">
            <w:pPr>
              <w:pStyle w:val="af"/>
              <w:tabs>
                <w:tab w:val="left" w:pos="1740"/>
              </w:tabs>
              <w:jc w:val="both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712766" w:rsidRPr="00144E89" w14:paraId="39CADA76" w14:textId="77777777" w:rsidTr="00476EF2">
        <w:trPr>
          <w:trHeight w:val="301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86DA74F" w14:textId="77777777" w:rsidR="00712766" w:rsidRPr="0014308D" w:rsidRDefault="00712766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1B8765D" w14:textId="77777777" w:rsidR="00712766" w:rsidRPr="001B1AA3" w:rsidRDefault="00EA5FA6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AD30AF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27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A1A095" w14:textId="77777777" w:rsidR="008B0B60" w:rsidRPr="0014308D" w:rsidRDefault="008B0B60" w:rsidP="00BB1DEB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9A42F5" w14:textId="220324B2" w:rsidR="00D516C1" w:rsidRDefault="003A0959" w:rsidP="00D516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FC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6C1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образовательных результатов учебной деятельности в системе дополнительного образования детей</w:t>
            </w:r>
            <w:r w:rsidR="00D516C1" w:rsidRPr="003248D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FB073C9" w14:textId="77777777" w:rsidR="00D516C1" w:rsidRPr="003248D0" w:rsidRDefault="00D516C1" w:rsidP="00D516C1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F56D2AB" w14:textId="77777777" w:rsidR="00D516C1" w:rsidRDefault="00D516C1" w:rsidP="00D516C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328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Ключевые вопросы: </w:t>
            </w:r>
          </w:p>
          <w:p w14:paraId="2D1C4D9D" w14:textId="110BB82A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Результат в дополнительном образовании: как подвести итоги реализации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1DA518F" w14:textId="09A4E26D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Педагогический мониторинг и его роль в отслеживании результатов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F77A668" w14:textId="158F27CC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Педагогическая диагностика результатов учебной деятельности в системе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C3793E3" w14:textId="2FF6796E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Связь проектируемых и фактически достигнутых результатов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0B313679" w14:textId="1D9D2CE8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Вопросы объективности оценки и повышения качества образовательного процесса в учреждениях ДОД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A036C9C" w14:textId="31D07FBF" w:rsidR="00A25A3B" w:rsidRPr="00A25A3B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Технологии представлены результаты оценки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29E6BEF" w14:textId="706AA6C3" w:rsidR="00F63B0C" w:rsidRPr="00915E94" w:rsidRDefault="00A25A3B" w:rsidP="00A25A3B">
            <w:pPr>
              <w:pStyle w:val="af"/>
              <w:numPr>
                <w:ilvl w:val="0"/>
                <w:numId w:val="2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Информационно-аналитические документы в рамках мониторинга</w:t>
            </w:r>
            <w:r w:rsidR="00FD47AF" w:rsidRPr="00915E94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029F7151" w14:textId="77777777" w:rsidR="00F644F3" w:rsidRPr="00EA5FA6" w:rsidRDefault="00F644F3" w:rsidP="00F644F3">
            <w:pPr>
              <w:pStyle w:val="af"/>
              <w:rPr>
                <w:rFonts w:ascii="Times New Roman" w:hAnsi="Times New Roman" w:cs="Times New Roman"/>
                <w:b/>
                <w:sz w:val="14"/>
                <w:szCs w:val="24"/>
              </w:rPr>
            </w:pPr>
          </w:p>
        </w:tc>
      </w:tr>
      <w:tr w:rsidR="004E5E37" w:rsidRPr="00144E89" w14:paraId="037DACA1" w14:textId="77777777" w:rsidTr="00FD47AF">
        <w:trPr>
          <w:trHeight w:val="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362BB6E3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6140106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11:30-11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087825DD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04514B3B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Перерыв</w:t>
            </w:r>
            <w:r w:rsidRPr="000D3D6C">
              <w:rPr>
                <w:rFonts w:ascii="Times New Roman" w:hAnsi="Times New Roman" w:cs="Times New Roman"/>
                <w:b/>
                <w:sz w:val="10"/>
                <w:szCs w:val="10"/>
              </w:rPr>
              <w:t xml:space="preserve"> </w:t>
            </w:r>
          </w:p>
          <w:p w14:paraId="3DBFD5E6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0E3B72AD" w14:textId="77777777" w:rsidTr="00476EF2">
        <w:trPr>
          <w:trHeight w:val="329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7544853" w14:textId="77777777" w:rsidR="004E5E37" w:rsidRPr="0014308D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7675598" w14:textId="77777777" w:rsidR="004E5E37" w:rsidRPr="00BD7384" w:rsidRDefault="004E5E37" w:rsidP="004E5E37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24B7FF5" w14:textId="77777777" w:rsidR="004E5E37" w:rsidRPr="00F03D87" w:rsidRDefault="004E5E37" w:rsidP="004E5E37">
            <w:pPr>
              <w:spacing w:after="0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578CEBF" w14:textId="38B6FD53" w:rsidR="00D516C1" w:rsidRDefault="003A0959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D516C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516C1"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16C1" w:rsidRPr="00F14D8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A25A3B">
              <w:rPr>
                <w:rFonts w:ascii="Times New Roman" w:hAnsi="Times New Roman" w:cs="Times New Roman"/>
                <w:b/>
                <w:sz w:val="24"/>
                <w:szCs w:val="24"/>
              </w:rPr>
              <w:t>Оценка эффективности дополнительных общеразвивающих программ как инструмент управления»</w:t>
            </w:r>
          </w:p>
          <w:p w14:paraId="06A028B7" w14:textId="77777777" w:rsidR="002C488B" w:rsidRPr="00A25A3B" w:rsidRDefault="002C488B" w:rsidP="00D516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14:paraId="1AC90F83" w14:textId="77777777" w:rsidR="00D516C1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E64E763" w14:textId="77777777" w:rsidR="00D516C1" w:rsidRPr="00F03D87" w:rsidRDefault="00D516C1" w:rsidP="00D516C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24"/>
                <w:u w:val="single"/>
              </w:rPr>
            </w:pPr>
          </w:p>
          <w:p w14:paraId="728D23D5" w14:textId="7A954BB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Понятие эффективности дополнительных общеразвивающих программ и нормативно-правовые аспекты ее оценки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2BA486B6" w14:textId="4C87A711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Научно-методические подходы к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1D0AFFC" w14:textId="0B211883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Существующий опыт в оценке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1DFC3569" w14:textId="0FB60B32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Методология разработки критериев и показателей для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6F99AEF8" w14:textId="55D83A1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Практики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5DA5847" w14:textId="633904F4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Общая рамка оценки качества дополнительного образования детей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79831E" w14:textId="1D7FEFDE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Частные методики оценки эффективности реализации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4A80252" w14:textId="5021C85A" w:rsidR="00A25A3B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Вариативность критериев эффективности дополнительных общеразвивающих программ. Управление вариативностью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7754494" w14:textId="3B100115" w:rsidR="00915E94" w:rsidRPr="00A25A3B" w:rsidRDefault="00A25A3B" w:rsidP="00A25A3B">
            <w:pPr>
              <w:pStyle w:val="af"/>
              <w:numPr>
                <w:ilvl w:val="0"/>
                <w:numId w:val="3"/>
              </w:numPr>
              <w:rPr>
                <w:rStyle w:val="ad"/>
                <w:rFonts w:ascii="Times New Roman" w:hAnsi="Times New Roman" w:cs="Times New Roman"/>
                <w:i w:val="0"/>
                <w:sz w:val="6"/>
                <w:szCs w:val="6"/>
              </w:rPr>
            </w:pPr>
            <w:r w:rsidRPr="00A25A3B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Оценка эффективности дополнительных общеразвивающих программ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  <w:p w14:paraId="45635187" w14:textId="2CE7E628" w:rsidR="00A25A3B" w:rsidRPr="000153A0" w:rsidRDefault="00A25A3B" w:rsidP="00A25A3B">
            <w:pPr>
              <w:pStyle w:val="af"/>
              <w:ind w:left="720"/>
              <w:rPr>
                <w:rFonts w:ascii="Times New Roman" w:hAnsi="Times New Roman" w:cs="Times New Roman"/>
                <w:iCs/>
                <w:sz w:val="6"/>
                <w:szCs w:val="6"/>
              </w:rPr>
            </w:pPr>
          </w:p>
        </w:tc>
      </w:tr>
      <w:tr w:rsidR="004E5E37" w:rsidRPr="00144E89" w14:paraId="34C2343D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19AB1E08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54ABE1CF" w14:textId="77777777" w:rsidR="004E5E37" w:rsidRPr="00363F06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13:15-14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6102B849" w14:textId="77777777" w:rsidR="004E5E37" w:rsidRPr="00FD47AF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4064AC8D" w14:textId="77777777" w:rsidR="004E5E37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713C6381" w14:textId="77777777" w:rsidR="004E5E37" w:rsidRPr="000D3D6C" w:rsidRDefault="004E5E37" w:rsidP="004E5E37">
            <w:pPr>
              <w:pStyle w:val="af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E5E37" w:rsidRPr="00144E89" w14:paraId="58523B66" w14:textId="77777777" w:rsidTr="000153A0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95AE30D" w14:textId="77777777" w:rsidR="004E5E37" w:rsidRPr="00FD47A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  <w:p w14:paraId="4EC529DC" w14:textId="77777777" w:rsidR="004E5E37" w:rsidRDefault="004E5E37" w:rsidP="00E8763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8763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544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C622587" w14:textId="508D1B5E" w:rsidR="00A25A3B" w:rsidRPr="00A25A3B" w:rsidRDefault="003A0959" w:rsidP="00A25A3B">
            <w:pPr>
              <w:pStyle w:val="af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Pr="004E5E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25A3B"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25A3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25A3B" w:rsidRPr="00E9251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образовательного процесса в связи с переходом на дистанционную работу</w:t>
            </w:r>
            <w:r w:rsidR="00A25A3B"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C46982A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1B48614C" w14:textId="77777777" w:rsidR="00A25A3B" w:rsidRPr="003B5ED6" w:rsidRDefault="00A25A3B" w:rsidP="00A25A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42C95283" w14:textId="19F7DDE4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Инкорпорация материалов образовательных платформ в образовательной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программе. Условия использования контента. Изменения в документах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06F4461" w14:textId="7A862477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Изменения</w:t>
            </w:r>
            <w:r w:rsidR="004628C8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 xml:space="preserve"> формах проведения занятий - пределы возможностей организации. Разработка образовательного контента. Кадровое и финансовое обеспечение. Возникающие права и юридическое оформление. Варианты использования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82FD0F0" w14:textId="37D26ABD" w:rsidR="00976297" w:rsidRPr="00976297" w:rsidRDefault="00A25A3B" w:rsidP="006E29C7">
            <w:pPr>
              <w:pStyle w:val="af"/>
              <w:numPr>
                <w:ilvl w:val="0"/>
                <w:numId w:val="13"/>
              </w:numPr>
              <w:rPr>
                <w:rStyle w:val="ad"/>
                <w:rFonts w:asciiTheme="minorHAnsi" w:hAnsiTheme="minorHAnsi" w:cstheme="minorHAnsi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Индивидуализация образования в новых условиях. Обеспечение особых образовательных потребностей</w:t>
            </w:r>
            <w:r w:rsid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EAC7BC5" w14:textId="26A5E704" w:rsidR="00A25A3B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Обеспечение индивидуальных запросов к содержанию и качеству образования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459C3ED2" w14:textId="0731D6B5" w:rsidR="00976297" w:rsidRDefault="00976297" w:rsidP="00976297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1E0684F2" w14:textId="77777777" w:rsidR="004628C8" w:rsidRPr="00976297" w:rsidRDefault="004628C8" w:rsidP="00976297">
            <w:pPr>
              <w:pStyle w:val="af"/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14:paraId="3AAA819B" w14:textId="48DA0EEA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Порядок перевода в дистанционный формат. Возможности кадрового обеспечения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3A3AFCE9" w14:textId="06B7E1E2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Платные образовательные услуги в новых условиях. Правовые возможности по изменению договоров. Отказ от услуг. Оформление дистанционного характера. Изменения в стоимости услуг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5CADE28B" w14:textId="68FE816B" w:rsidR="00A25A3B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Право и обязанности обучающихся, степень вовлечения в образовательный процесс и новые обязанности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645EB90" w14:textId="736AF323" w:rsidR="000153A0" w:rsidRPr="00976297" w:rsidRDefault="00A25A3B" w:rsidP="00976297">
            <w:pPr>
              <w:pStyle w:val="af"/>
              <w:numPr>
                <w:ilvl w:val="0"/>
                <w:numId w:val="13"/>
              </w:numPr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Сетевое взаимодействие в новых условиях и работа с обучающимися, проживающими в других населенных пунктах. Расширение возможностей взаимодействия с отзывами</w:t>
            </w:r>
            <w:r w:rsidR="00976297" w:rsidRPr="00976297">
              <w:rPr>
                <w:rStyle w:val="ad"/>
                <w:rFonts w:ascii="Times New Roman" w:hAnsi="Times New Roman" w:cs="Times New Roman"/>
                <w:i w:val="0"/>
                <w:sz w:val="24"/>
                <w:szCs w:val="24"/>
              </w:rPr>
              <w:t>;</w:t>
            </w:r>
          </w:p>
          <w:p w14:paraId="744D6615" w14:textId="3D6F6A18" w:rsidR="00976297" w:rsidRPr="000153A0" w:rsidRDefault="00976297" w:rsidP="00976297">
            <w:pPr>
              <w:pStyle w:val="af"/>
              <w:ind w:left="72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E5E37" w:rsidRPr="00144E89" w14:paraId="7D139EFC" w14:textId="77777777" w:rsidTr="00D516C1">
        <w:trPr>
          <w:trHeight w:val="79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548DD4" w:themeFill="text2" w:themeFillTint="99"/>
          </w:tcPr>
          <w:p w14:paraId="30AAE1A1" w14:textId="77777777" w:rsidR="004E5E37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24"/>
              </w:rPr>
              <w:lastRenderedPageBreak/>
              <w:tab/>
            </w:r>
          </w:p>
          <w:p w14:paraId="269EA1FA" w14:textId="62B34BB0" w:rsidR="004E5E37" w:rsidRDefault="004C6DF0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г., </w:t>
            </w:r>
            <w:r w:rsidR="0021370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  <w:r w:rsidR="004E5E37" w:rsidRPr="00BD738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выездной</w:t>
            </w:r>
            <w:r w:rsidR="004E5E37" w:rsidRPr="00144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</w:t>
            </w:r>
            <w:r w:rsidR="004E5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конференции*</w:t>
            </w:r>
          </w:p>
          <w:p w14:paraId="2EB8A80C" w14:textId="77777777" w:rsidR="004E5E37" w:rsidRPr="00E9191B" w:rsidRDefault="004E5E37" w:rsidP="004E5E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75405A71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4C72673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71B0231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2FC162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7D1A8D30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85F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холе отеля</w:t>
            </w:r>
          </w:p>
          <w:p w14:paraId="7EA75A4E" w14:textId="77777777" w:rsidR="004E5E37" w:rsidRPr="00A8085F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4E5E37" w:rsidRPr="00144E89" w14:paraId="4E7EE817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40DAA7D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1F6600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27406C29" w14:textId="77777777" w:rsidR="004E5E37" w:rsidRPr="00E87639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  <w:p w14:paraId="6D82259A" w14:textId="77777777" w:rsidR="004E5E37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34E97471" w14:textId="77777777" w:rsidR="00F212CD" w:rsidRPr="00A930D3" w:rsidRDefault="00F212CD" w:rsidP="004E5E37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B24D150" w14:textId="77777777" w:rsidR="00E87639" w:rsidRPr="00E87639" w:rsidRDefault="00E87639" w:rsidP="004E5E37">
            <w:pPr>
              <w:pStyle w:val="af"/>
              <w:rPr>
                <w:rFonts w:ascii="Times New Roman" w:hAnsi="Times New Roman" w:cs="Times New Roman"/>
                <w:b/>
                <w:sz w:val="8"/>
                <w:szCs w:val="24"/>
              </w:rPr>
            </w:pPr>
          </w:p>
        </w:tc>
      </w:tr>
      <w:tr w:rsidR="004E5E37" w:rsidRPr="00144E89" w14:paraId="60CD4DAF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59AA846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936712D" w14:textId="23381258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D3D7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8A0ACFB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5718E6A9" w14:textId="2C07B56A" w:rsidR="00A930D3" w:rsidRDefault="00476EF2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3B25F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7155B430" w14:textId="77777777" w:rsidR="00DE07BB" w:rsidRDefault="00DE07BB" w:rsidP="004E5E37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8F50C9" w14:textId="6B873A0C" w:rsidR="00A930D3" w:rsidRDefault="00A930D3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 w:rsidR="001C7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5C1B19F1" w14:textId="77777777" w:rsidR="00DE07BB" w:rsidRPr="00A930D3" w:rsidRDefault="00DE07BB" w:rsidP="00A930D3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BF142F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3B761C8D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3D322005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47032EA4" w14:textId="77777777" w:rsidR="00476EF2" w:rsidRP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602126B6" w14:textId="77777777" w:rsidR="00476EF2" w:rsidRDefault="00476EF2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72D70BDA" w14:textId="77777777" w:rsidR="00DE07BB" w:rsidRPr="00476EF2" w:rsidRDefault="00DE07BB" w:rsidP="00476EF2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3EEE8E13" w14:textId="77777777" w:rsidR="004E5E37" w:rsidRPr="00E9191B" w:rsidRDefault="004E5E37" w:rsidP="004E5E37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4F8D00D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6ECBB3A" w14:textId="77777777" w:rsidR="003B25F1" w:rsidRPr="00FD47AF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7C308971" w14:textId="679C5A7A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12:00-13</w:t>
            </w: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14:paraId="327A8E24" w14:textId="77777777" w:rsidR="003B25F1" w:rsidRPr="00FD47AF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16"/>
                <w:szCs w:val="10"/>
              </w:rPr>
            </w:pPr>
          </w:p>
          <w:p w14:paraId="22ABCC14" w14:textId="77777777" w:rsidR="003B25F1" w:rsidRDefault="003B25F1" w:rsidP="003B25F1">
            <w:pPr>
              <w:pStyle w:val="a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  <w:p w14:paraId="6D15B62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59090CFE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3F2A2A29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FA03CD6" w14:textId="3FE2C981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514AC4B1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1F1E4D22" w14:textId="77777777" w:rsidR="004628C8" w:rsidRDefault="004628C8" w:rsidP="004628C8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165514BB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1114D728" w14:textId="77777777" w:rsidTr="003B25F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7A27778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3E73540" w14:textId="1AA8E50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F9343F0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0BB9388A" w14:textId="1AB417D1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 организации города Москвы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или Московской области</w:t>
            </w:r>
          </w:p>
          <w:p w14:paraId="5BBAC1D9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AB991F" w14:textId="77777777" w:rsidR="00A25A3B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0D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«Знакомство с практикой управления образовательной организацией»</w:t>
            </w:r>
          </w:p>
          <w:p w14:paraId="201DF455" w14:textId="77777777" w:rsidR="00A25A3B" w:rsidRPr="00A930D3" w:rsidRDefault="00A25A3B" w:rsidP="00A25A3B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331F4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1F1025A6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49811A22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Презентация работы данного учреждения;</w:t>
            </w:r>
          </w:p>
          <w:p w14:paraId="78D47978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Мастер классы и круглый стол;</w:t>
            </w:r>
          </w:p>
          <w:p w14:paraId="0A44D8BF" w14:textId="77777777" w:rsidR="00A25A3B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76EF2">
              <w:rPr>
                <w:rFonts w:ascii="Times New Roman" w:hAnsi="Times New Roman" w:cs="Times New Roman"/>
                <w:sz w:val="24"/>
                <w:szCs w:val="24"/>
              </w:rPr>
              <w:t>Ответы на вопросы слушателей;</w:t>
            </w:r>
          </w:p>
          <w:p w14:paraId="0E3BDD73" w14:textId="77777777" w:rsidR="00A25A3B" w:rsidRPr="00476EF2" w:rsidRDefault="00A25A3B" w:rsidP="00A25A3B">
            <w:pPr>
              <w:pStyle w:val="af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Обед на территории образовательного центра;</w:t>
            </w:r>
          </w:p>
          <w:p w14:paraId="57F29A43" w14:textId="32DE43D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3B25F1" w:rsidRPr="00144E89" w14:paraId="761F5E06" w14:textId="77777777" w:rsidTr="00D516C1">
        <w:trPr>
          <w:trHeight w:val="7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79252ED2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F30F0C0" w14:textId="6C0B8F0E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 w:rsidR="0097629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77A30511" w14:textId="77777777" w:rsidR="003B25F1" w:rsidRP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22030F8" w14:textId="2282311E" w:rsidR="003B25F1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91B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5390D3EF" w14:textId="77777777" w:rsidR="003B25F1" w:rsidRPr="00E9191B" w:rsidRDefault="003B25F1" w:rsidP="003B25F1">
            <w:pPr>
              <w:pStyle w:val="af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</w:tbl>
    <w:p w14:paraId="4B445BEB" w14:textId="77777777" w:rsidR="00E9191B" w:rsidRDefault="00E9191B" w:rsidP="001A0AAE">
      <w:pPr>
        <w:spacing w:after="0"/>
        <w:ind w:right="118"/>
        <w:rPr>
          <w:rFonts w:ascii="Times New Roman" w:hAnsi="Times New Roman" w:cs="Times New Roman"/>
          <w:b/>
          <w:i/>
        </w:rPr>
      </w:pPr>
    </w:p>
    <w:p w14:paraId="18871293" w14:textId="77777777" w:rsidR="00025A8D" w:rsidRPr="00915E94" w:rsidRDefault="00915E94" w:rsidP="00915E94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025A8D">
        <w:rPr>
          <w:rFonts w:ascii="Times New Roman" w:hAnsi="Times New Roman" w:cs="Times New Roman"/>
          <w:b/>
          <w:i/>
        </w:rPr>
        <w:t xml:space="preserve">. </w:t>
      </w:r>
    </w:p>
    <w:p w14:paraId="10E060D4" w14:textId="77777777" w:rsidR="00025A8D" w:rsidRDefault="00025A8D" w:rsidP="00CC6CAE">
      <w:pPr>
        <w:spacing w:after="0"/>
        <w:ind w:left="284" w:right="118"/>
        <w:rPr>
          <w:rFonts w:ascii="Times New Roman" w:hAnsi="Times New Roman" w:cs="Times New Roman"/>
          <w:b/>
          <w:i/>
        </w:rPr>
      </w:pPr>
    </w:p>
    <w:sectPr w:rsidR="00025A8D" w:rsidSect="000153A0"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DFA67" w14:textId="77777777" w:rsidR="00236724" w:rsidRDefault="00236724" w:rsidP="00234502">
      <w:pPr>
        <w:spacing w:after="0" w:line="240" w:lineRule="auto"/>
      </w:pPr>
      <w:r>
        <w:separator/>
      </w:r>
    </w:p>
  </w:endnote>
  <w:endnote w:type="continuationSeparator" w:id="0">
    <w:p w14:paraId="2BD08091" w14:textId="77777777" w:rsidR="00236724" w:rsidRDefault="00236724" w:rsidP="00234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4D309" w14:textId="77777777" w:rsidR="00236724" w:rsidRDefault="00236724" w:rsidP="00234502">
      <w:pPr>
        <w:spacing w:after="0" w:line="240" w:lineRule="auto"/>
      </w:pPr>
      <w:r>
        <w:separator/>
      </w:r>
    </w:p>
  </w:footnote>
  <w:footnote w:type="continuationSeparator" w:id="0">
    <w:p w14:paraId="2B890B42" w14:textId="77777777" w:rsidR="00236724" w:rsidRDefault="00236724" w:rsidP="002345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EE35ECF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57A5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07200"/>
    <w:multiLevelType w:val="hybridMultilevel"/>
    <w:tmpl w:val="81181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D4859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A0BA4"/>
    <w:multiLevelType w:val="hybridMultilevel"/>
    <w:tmpl w:val="29064120"/>
    <w:lvl w:ilvl="0" w:tplc="F9A85388">
      <w:start w:val="1"/>
      <w:numFmt w:val="decimal"/>
      <w:lvlText w:val="%1."/>
      <w:lvlJc w:val="left"/>
      <w:pPr>
        <w:ind w:left="751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314D39"/>
    <w:multiLevelType w:val="hybridMultilevel"/>
    <w:tmpl w:val="699C1120"/>
    <w:lvl w:ilvl="0" w:tplc="4452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F4505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775FA"/>
    <w:multiLevelType w:val="hybridMultilevel"/>
    <w:tmpl w:val="A4CEEC9E"/>
    <w:lvl w:ilvl="0" w:tplc="29A61E84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C1E47"/>
    <w:multiLevelType w:val="hybridMultilevel"/>
    <w:tmpl w:val="6354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02841"/>
    <w:multiLevelType w:val="hybridMultilevel"/>
    <w:tmpl w:val="E91EE234"/>
    <w:lvl w:ilvl="0" w:tplc="6AB65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43764E"/>
    <w:multiLevelType w:val="hybridMultilevel"/>
    <w:tmpl w:val="04E65F10"/>
    <w:lvl w:ilvl="0" w:tplc="3BB296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425EC7"/>
    <w:multiLevelType w:val="hybridMultilevel"/>
    <w:tmpl w:val="D4D8ECB8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EB2A4B"/>
    <w:multiLevelType w:val="hybridMultilevel"/>
    <w:tmpl w:val="B3AC7DE6"/>
    <w:lvl w:ilvl="0" w:tplc="DC86A5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4"/>
  </w:num>
  <w:num w:numId="4">
    <w:abstractNumId w:val="17"/>
  </w:num>
  <w:num w:numId="5">
    <w:abstractNumId w:val="8"/>
  </w:num>
  <w:num w:numId="6">
    <w:abstractNumId w:val="15"/>
  </w:num>
  <w:num w:numId="7">
    <w:abstractNumId w:val="16"/>
  </w:num>
  <w:num w:numId="8">
    <w:abstractNumId w:val="10"/>
  </w:num>
  <w:num w:numId="9">
    <w:abstractNumId w:val="19"/>
  </w:num>
  <w:num w:numId="10">
    <w:abstractNumId w:val="9"/>
  </w:num>
  <w:num w:numId="11">
    <w:abstractNumId w:val="12"/>
  </w:num>
  <w:num w:numId="12">
    <w:abstractNumId w:val="13"/>
  </w:num>
  <w:num w:numId="13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2270"/>
    <w:rsid w:val="00001AFA"/>
    <w:rsid w:val="00004A90"/>
    <w:rsid w:val="000127AF"/>
    <w:rsid w:val="00013875"/>
    <w:rsid w:val="00013BDC"/>
    <w:rsid w:val="000153A0"/>
    <w:rsid w:val="00015E9F"/>
    <w:rsid w:val="000162D6"/>
    <w:rsid w:val="00020551"/>
    <w:rsid w:val="00021AED"/>
    <w:rsid w:val="00022718"/>
    <w:rsid w:val="00022B4C"/>
    <w:rsid w:val="00023DE5"/>
    <w:rsid w:val="00025A8D"/>
    <w:rsid w:val="00027AE2"/>
    <w:rsid w:val="0003024B"/>
    <w:rsid w:val="00030540"/>
    <w:rsid w:val="00032E16"/>
    <w:rsid w:val="00042A66"/>
    <w:rsid w:val="00045802"/>
    <w:rsid w:val="00045E1E"/>
    <w:rsid w:val="000471D3"/>
    <w:rsid w:val="000474EF"/>
    <w:rsid w:val="00051492"/>
    <w:rsid w:val="000534E8"/>
    <w:rsid w:val="00054512"/>
    <w:rsid w:val="00055BAC"/>
    <w:rsid w:val="00055C4D"/>
    <w:rsid w:val="000568F4"/>
    <w:rsid w:val="00057537"/>
    <w:rsid w:val="00067B64"/>
    <w:rsid w:val="00071366"/>
    <w:rsid w:val="00071E06"/>
    <w:rsid w:val="00073C3A"/>
    <w:rsid w:val="00075D28"/>
    <w:rsid w:val="00081EDD"/>
    <w:rsid w:val="000827D5"/>
    <w:rsid w:val="00087F1A"/>
    <w:rsid w:val="00090164"/>
    <w:rsid w:val="0009095B"/>
    <w:rsid w:val="00091D0E"/>
    <w:rsid w:val="00091E4B"/>
    <w:rsid w:val="00094ECB"/>
    <w:rsid w:val="00096BBD"/>
    <w:rsid w:val="000A1DDE"/>
    <w:rsid w:val="000A2C8B"/>
    <w:rsid w:val="000A60A9"/>
    <w:rsid w:val="000A7EE7"/>
    <w:rsid w:val="000B091B"/>
    <w:rsid w:val="000B44DD"/>
    <w:rsid w:val="000B6BCB"/>
    <w:rsid w:val="000B79D3"/>
    <w:rsid w:val="000C0375"/>
    <w:rsid w:val="000C0992"/>
    <w:rsid w:val="000C770E"/>
    <w:rsid w:val="000C7DDE"/>
    <w:rsid w:val="000D26F3"/>
    <w:rsid w:val="000D3D6C"/>
    <w:rsid w:val="000D5EA1"/>
    <w:rsid w:val="000E1D6B"/>
    <w:rsid w:val="000E362D"/>
    <w:rsid w:val="000E57B9"/>
    <w:rsid w:val="000F09FD"/>
    <w:rsid w:val="000F2020"/>
    <w:rsid w:val="000F6435"/>
    <w:rsid w:val="001004C9"/>
    <w:rsid w:val="00100DB3"/>
    <w:rsid w:val="001012B1"/>
    <w:rsid w:val="0010716C"/>
    <w:rsid w:val="00111D94"/>
    <w:rsid w:val="0011204A"/>
    <w:rsid w:val="0011291F"/>
    <w:rsid w:val="00114D1B"/>
    <w:rsid w:val="0011501E"/>
    <w:rsid w:val="0011645A"/>
    <w:rsid w:val="00120013"/>
    <w:rsid w:val="001214FE"/>
    <w:rsid w:val="00126B06"/>
    <w:rsid w:val="00127CC3"/>
    <w:rsid w:val="00132394"/>
    <w:rsid w:val="00133E29"/>
    <w:rsid w:val="00134EDE"/>
    <w:rsid w:val="00135ADE"/>
    <w:rsid w:val="0013719F"/>
    <w:rsid w:val="001377E2"/>
    <w:rsid w:val="00141F00"/>
    <w:rsid w:val="001425EF"/>
    <w:rsid w:val="00143013"/>
    <w:rsid w:val="0014308D"/>
    <w:rsid w:val="00144295"/>
    <w:rsid w:val="00145F98"/>
    <w:rsid w:val="0014751E"/>
    <w:rsid w:val="00150460"/>
    <w:rsid w:val="00150855"/>
    <w:rsid w:val="00150C3F"/>
    <w:rsid w:val="0015103E"/>
    <w:rsid w:val="00153885"/>
    <w:rsid w:val="001551F5"/>
    <w:rsid w:val="00156792"/>
    <w:rsid w:val="00160631"/>
    <w:rsid w:val="001606F6"/>
    <w:rsid w:val="00160C32"/>
    <w:rsid w:val="0016288B"/>
    <w:rsid w:val="00163025"/>
    <w:rsid w:val="0016797F"/>
    <w:rsid w:val="001713A8"/>
    <w:rsid w:val="00171F0E"/>
    <w:rsid w:val="00172FEF"/>
    <w:rsid w:val="00173306"/>
    <w:rsid w:val="001733A6"/>
    <w:rsid w:val="00173921"/>
    <w:rsid w:val="00183297"/>
    <w:rsid w:val="0019226B"/>
    <w:rsid w:val="001943E3"/>
    <w:rsid w:val="001A0AAE"/>
    <w:rsid w:val="001A1A13"/>
    <w:rsid w:val="001A1E02"/>
    <w:rsid w:val="001A2AA0"/>
    <w:rsid w:val="001A4630"/>
    <w:rsid w:val="001A4E78"/>
    <w:rsid w:val="001A6C97"/>
    <w:rsid w:val="001B061C"/>
    <w:rsid w:val="001B061E"/>
    <w:rsid w:val="001B0F74"/>
    <w:rsid w:val="001B1691"/>
    <w:rsid w:val="001B1AA3"/>
    <w:rsid w:val="001B362A"/>
    <w:rsid w:val="001B38A2"/>
    <w:rsid w:val="001C0A16"/>
    <w:rsid w:val="001C22A5"/>
    <w:rsid w:val="001C28DC"/>
    <w:rsid w:val="001C34DC"/>
    <w:rsid w:val="001C407D"/>
    <w:rsid w:val="001C5424"/>
    <w:rsid w:val="001C620C"/>
    <w:rsid w:val="001C7A85"/>
    <w:rsid w:val="001D1176"/>
    <w:rsid w:val="001D4714"/>
    <w:rsid w:val="001D5079"/>
    <w:rsid w:val="001D6BA6"/>
    <w:rsid w:val="001E046A"/>
    <w:rsid w:val="001E1DBD"/>
    <w:rsid w:val="001E3EBB"/>
    <w:rsid w:val="001E410B"/>
    <w:rsid w:val="001E6614"/>
    <w:rsid w:val="001E66E8"/>
    <w:rsid w:val="001E6F84"/>
    <w:rsid w:val="001E7052"/>
    <w:rsid w:val="001F0476"/>
    <w:rsid w:val="001F0B3F"/>
    <w:rsid w:val="001F1476"/>
    <w:rsid w:val="001F1CFF"/>
    <w:rsid w:val="001F3E69"/>
    <w:rsid w:val="00203D17"/>
    <w:rsid w:val="00204B66"/>
    <w:rsid w:val="00206BB2"/>
    <w:rsid w:val="00207339"/>
    <w:rsid w:val="00207B1E"/>
    <w:rsid w:val="002106EF"/>
    <w:rsid w:val="00213706"/>
    <w:rsid w:val="00215E8A"/>
    <w:rsid w:val="00222331"/>
    <w:rsid w:val="00224032"/>
    <w:rsid w:val="00227516"/>
    <w:rsid w:val="0023379A"/>
    <w:rsid w:val="002342D3"/>
    <w:rsid w:val="00234502"/>
    <w:rsid w:val="00236724"/>
    <w:rsid w:val="00237BD7"/>
    <w:rsid w:val="00237E1E"/>
    <w:rsid w:val="00240540"/>
    <w:rsid w:val="002408F7"/>
    <w:rsid w:val="00241694"/>
    <w:rsid w:val="00243D64"/>
    <w:rsid w:val="00245415"/>
    <w:rsid w:val="0024779F"/>
    <w:rsid w:val="002542B4"/>
    <w:rsid w:val="00255AE2"/>
    <w:rsid w:val="0026400E"/>
    <w:rsid w:val="002674E1"/>
    <w:rsid w:val="00267926"/>
    <w:rsid w:val="00267B8E"/>
    <w:rsid w:val="0027008B"/>
    <w:rsid w:val="00271B4E"/>
    <w:rsid w:val="00274353"/>
    <w:rsid w:val="002745BA"/>
    <w:rsid w:val="00274CDC"/>
    <w:rsid w:val="002765A5"/>
    <w:rsid w:val="00277889"/>
    <w:rsid w:val="00277AEB"/>
    <w:rsid w:val="00277B97"/>
    <w:rsid w:val="00281233"/>
    <w:rsid w:val="00282ED8"/>
    <w:rsid w:val="002830F0"/>
    <w:rsid w:val="002848F4"/>
    <w:rsid w:val="00284E74"/>
    <w:rsid w:val="00285179"/>
    <w:rsid w:val="002903FC"/>
    <w:rsid w:val="00290A59"/>
    <w:rsid w:val="00290E2D"/>
    <w:rsid w:val="002914C6"/>
    <w:rsid w:val="00292033"/>
    <w:rsid w:val="00293CF0"/>
    <w:rsid w:val="00295950"/>
    <w:rsid w:val="002A1CBB"/>
    <w:rsid w:val="002A2688"/>
    <w:rsid w:val="002A3A61"/>
    <w:rsid w:val="002A4D38"/>
    <w:rsid w:val="002A4EE5"/>
    <w:rsid w:val="002B0B9A"/>
    <w:rsid w:val="002B4396"/>
    <w:rsid w:val="002B4CE8"/>
    <w:rsid w:val="002B561A"/>
    <w:rsid w:val="002B585D"/>
    <w:rsid w:val="002C0F83"/>
    <w:rsid w:val="002C1D7D"/>
    <w:rsid w:val="002C488B"/>
    <w:rsid w:val="002D3421"/>
    <w:rsid w:val="002D455A"/>
    <w:rsid w:val="002D464A"/>
    <w:rsid w:val="002D6336"/>
    <w:rsid w:val="002E1045"/>
    <w:rsid w:val="002E22AD"/>
    <w:rsid w:val="002E3380"/>
    <w:rsid w:val="002E3ABF"/>
    <w:rsid w:val="002E3F23"/>
    <w:rsid w:val="002E3FB4"/>
    <w:rsid w:val="002E4831"/>
    <w:rsid w:val="002E62F7"/>
    <w:rsid w:val="002F2667"/>
    <w:rsid w:val="002F3B1E"/>
    <w:rsid w:val="002F4F58"/>
    <w:rsid w:val="002F51A8"/>
    <w:rsid w:val="002F54AD"/>
    <w:rsid w:val="002F6288"/>
    <w:rsid w:val="00300825"/>
    <w:rsid w:val="00310E93"/>
    <w:rsid w:val="0032363D"/>
    <w:rsid w:val="003248D0"/>
    <w:rsid w:val="00325D1D"/>
    <w:rsid w:val="003278BD"/>
    <w:rsid w:val="0033173D"/>
    <w:rsid w:val="00332DDE"/>
    <w:rsid w:val="003366A6"/>
    <w:rsid w:val="00337027"/>
    <w:rsid w:val="003376E2"/>
    <w:rsid w:val="00342A2E"/>
    <w:rsid w:val="00343481"/>
    <w:rsid w:val="00344D57"/>
    <w:rsid w:val="00345AAE"/>
    <w:rsid w:val="00347AF0"/>
    <w:rsid w:val="00351D02"/>
    <w:rsid w:val="00352393"/>
    <w:rsid w:val="00353DE4"/>
    <w:rsid w:val="00354FCC"/>
    <w:rsid w:val="00360495"/>
    <w:rsid w:val="0036075A"/>
    <w:rsid w:val="003620AB"/>
    <w:rsid w:val="0036294E"/>
    <w:rsid w:val="00363F06"/>
    <w:rsid w:val="00365BE7"/>
    <w:rsid w:val="00370084"/>
    <w:rsid w:val="00372502"/>
    <w:rsid w:val="003726B5"/>
    <w:rsid w:val="00372F42"/>
    <w:rsid w:val="00374B86"/>
    <w:rsid w:val="003750E2"/>
    <w:rsid w:val="0038221E"/>
    <w:rsid w:val="003826D4"/>
    <w:rsid w:val="00384B7C"/>
    <w:rsid w:val="00386B7E"/>
    <w:rsid w:val="00387F5E"/>
    <w:rsid w:val="00390F2F"/>
    <w:rsid w:val="003918CB"/>
    <w:rsid w:val="00392623"/>
    <w:rsid w:val="00392CC5"/>
    <w:rsid w:val="00393487"/>
    <w:rsid w:val="00394611"/>
    <w:rsid w:val="00394A8C"/>
    <w:rsid w:val="00396977"/>
    <w:rsid w:val="003978A8"/>
    <w:rsid w:val="003A061A"/>
    <w:rsid w:val="003A0959"/>
    <w:rsid w:val="003A16B2"/>
    <w:rsid w:val="003A27D5"/>
    <w:rsid w:val="003A2DDB"/>
    <w:rsid w:val="003A56FF"/>
    <w:rsid w:val="003A7EA6"/>
    <w:rsid w:val="003B2232"/>
    <w:rsid w:val="003B25F1"/>
    <w:rsid w:val="003B79A1"/>
    <w:rsid w:val="003B7DDC"/>
    <w:rsid w:val="003C56C3"/>
    <w:rsid w:val="003C6661"/>
    <w:rsid w:val="003C6AE6"/>
    <w:rsid w:val="003D0AF5"/>
    <w:rsid w:val="003D0D2B"/>
    <w:rsid w:val="003D143C"/>
    <w:rsid w:val="003D37AA"/>
    <w:rsid w:val="003D3E0A"/>
    <w:rsid w:val="003D575B"/>
    <w:rsid w:val="003D6774"/>
    <w:rsid w:val="003E060D"/>
    <w:rsid w:val="003E1DC9"/>
    <w:rsid w:val="003E4971"/>
    <w:rsid w:val="003E56D5"/>
    <w:rsid w:val="003E7687"/>
    <w:rsid w:val="003F039F"/>
    <w:rsid w:val="003F1AA7"/>
    <w:rsid w:val="003F44FE"/>
    <w:rsid w:val="003F5787"/>
    <w:rsid w:val="003F6078"/>
    <w:rsid w:val="003F66B2"/>
    <w:rsid w:val="003F6CA4"/>
    <w:rsid w:val="003F760F"/>
    <w:rsid w:val="003F78A7"/>
    <w:rsid w:val="004044AA"/>
    <w:rsid w:val="004047B7"/>
    <w:rsid w:val="00406352"/>
    <w:rsid w:val="00406B98"/>
    <w:rsid w:val="00407BBC"/>
    <w:rsid w:val="00417915"/>
    <w:rsid w:val="00420CF8"/>
    <w:rsid w:val="00423B26"/>
    <w:rsid w:val="00424FE3"/>
    <w:rsid w:val="00431CA3"/>
    <w:rsid w:val="004326C2"/>
    <w:rsid w:val="004349C2"/>
    <w:rsid w:val="00434F9C"/>
    <w:rsid w:val="00435422"/>
    <w:rsid w:val="0043606F"/>
    <w:rsid w:val="004364FC"/>
    <w:rsid w:val="004365EF"/>
    <w:rsid w:val="00437F57"/>
    <w:rsid w:val="00441811"/>
    <w:rsid w:val="00441EDB"/>
    <w:rsid w:val="00446BFC"/>
    <w:rsid w:val="004474F3"/>
    <w:rsid w:val="00450861"/>
    <w:rsid w:val="00455C03"/>
    <w:rsid w:val="004628C8"/>
    <w:rsid w:val="00462DB1"/>
    <w:rsid w:val="00470927"/>
    <w:rsid w:val="004714CD"/>
    <w:rsid w:val="00476612"/>
    <w:rsid w:val="00476EF2"/>
    <w:rsid w:val="00480D39"/>
    <w:rsid w:val="004811DC"/>
    <w:rsid w:val="004815B2"/>
    <w:rsid w:val="004832D7"/>
    <w:rsid w:val="00484178"/>
    <w:rsid w:val="004841F3"/>
    <w:rsid w:val="0048511D"/>
    <w:rsid w:val="00485B57"/>
    <w:rsid w:val="004868FF"/>
    <w:rsid w:val="00490A56"/>
    <w:rsid w:val="00491DE9"/>
    <w:rsid w:val="00493576"/>
    <w:rsid w:val="00493955"/>
    <w:rsid w:val="00495313"/>
    <w:rsid w:val="0049729C"/>
    <w:rsid w:val="004975DD"/>
    <w:rsid w:val="00497717"/>
    <w:rsid w:val="004A1631"/>
    <w:rsid w:val="004A1AF1"/>
    <w:rsid w:val="004A2765"/>
    <w:rsid w:val="004A56E4"/>
    <w:rsid w:val="004B08C4"/>
    <w:rsid w:val="004B7215"/>
    <w:rsid w:val="004B7304"/>
    <w:rsid w:val="004C03DB"/>
    <w:rsid w:val="004C095F"/>
    <w:rsid w:val="004C0C00"/>
    <w:rsid w:val="004C20B5"/>
    <w:rsid w:val="004C2429"/>
    <w:rsid w:val="004C3C3F"/>
    <w:rsid w:val="004C6DF0"/>
    <w:rsid w:val="004D054B"/>
    <w:rsid w:val="004D422A"/>
    <w:rsid w:val="004E2557"/>
    <w:rsid w:val="004E313A"/>
    <w:rsid w:val="004E44CC"/>
    <w:rsid w:val="004E5E37"/>
    <w:rsid w:val="004F069D"/>
    <w:rsid w:val="004F1938"/>
    <w:rsid w:val="004F1A2B"/>
    <w:rsid w:val="004F4F4C"/>
    <w:rsid w:val="004F6516"/>
    <w:rsid w:val="004F7A12"/>
    <w:rsid w:val="004F7BBF"/>
    <w:rsid w:val="00500DDE"/>
    <w:rsid w:val="00502821"/>
    <w:rsid w:val="005039AF"/>
    <w:rsid w:val="00505B11"/>
    <w:rsid w:val="00510096"/>
    <w:rsid w:val="00511A4A"/>
    <w:rsid w:val="00512143"/>
    <w:rsid w:val="005132C3"/>
    <w:rsid w:val="00513962"/>
    <w:rsid w:val="00514D39"/>
    <w:rsid w:val="00515828"/>
    <w:rsid w:val="00516A7D"/>
    <w:rsid w:val="00516B18"/>
    <w:rsid w:val="00517CB5"/>
    <w:rsid w:val="00520D61"/>
    <w:rsid w:val="0052285B"/>
    <w:rsid w:val="00522FDC"/>
    <w:rsid w:val="00523D49"/>
    <w:rsid w:val="0052500A"/>
    <w:rsid w:val="0052598E"/>
    <w:rsid w:val="00530FE1"/>
    <w:rsid w:val="00532974"/>
    <w:rsid w:val="00546D00"/>
    <w:rsid w:val="0056470E"/>
    <w:rsid w:val="00565AC2"/>
    <w:rsid w:val="00565ADD"/>
    <w:rsid w:val="00571209"/>
    <w:rsid w:val="00571F89"/>
    <w:rsid w:val="00572CE5"/>
    <w:rsid w:val="005753D2"/>
    <w:rsid w:val="00580C58"/>
    <w:rsid w:val="00582A4A"/>
    <w:rsid w:val="00587EA8"/>
    <w:rsid w:val="00587FCA"/>
    <w:rsid w:val="005917FD"/>
    <w:rsid w:val="005919AC"/>
    <w:rsid w:val="0059423C"/>
    <w:rsid w:val="005945AA"/>
    <w:rsid w:val="00594CDD"/>
    <w:rsid w:val="005950FA"/>
    <w:rsid w:val="005A012E"/>
    <w:rsid w:val="005A0EDF"/>
    <w:rsid w:val="005A0F74"/>
    <w:rsid w:val="005A1A66"/>
    <w:rsid w:val="005A26D6"/>
    <w:rsid w:val="005A2C70"/>
    <w:rsid w:val="005A37CB"/>
    <w:rsid w:val="005A4151"/>
    <w:rsid w:val="005A5F03"/>
    <w:rsid w:val="005B1347"/>
    <w:rsid w:val="005B1D89"/>
    <w:rsid w:val="005B278B"/>
    <w:rsid w:val="005B2C35"/>
    <w:rsid w:val="005B2EC3"/>
    <w:rsid w:val="005C5942"/>
    <w:rsid w:val="005C687A"/>
    <w:rsid w:val="005C6906"/>
    <w:rsid w:val="005D234A"/>
    <w:rsid w:val="005D26D7"/>
    <w:rsid w:val="005D669C"/>
    <w:rsid w:val="005E0AE7"/>
    <w:rsid w:val="005E5874"/>
    <w:rsid w:val="005E6676"/>
    <w:rsid w:val="005F1029"/>
    <w:rsid w:val="005F18E7"/>
    <w:rsid w:val="005F1DF2"/>
    <w:rsid w:val="005F1E10"/>
    <w:rsid w:val="005F47FB"/>
    <w:rsid w:val="005F499A"/>
    <w:rsid w:val="005F70C3"/>
    <w:rsid w:val="005F7D97"/>
    <w:rsid w:val="00600900"/>
    <w:rsid w:val="00601752"/>
    <w:rsid w:val="00602A1B"/>
    <w:rsid w:val="006062B6"/>
    <w:rsid w:val="006076CE"/>
    <w:rsid w:val="00611368"/>
    <w:rsid w:val="00612C4D"/>
    <w:rsid w:val="00614B66"/>
    <w:rsid w:val="00625EB7"/>
    <w:rsid w:val="00627BE8"/>
    <w:rsid w:val="0063308A"/>
    <w:rsid w:val="00635597"/>
    <w:rsid w:val="006377DE"/>
    <w:rsid w:val="0063793B"/>
    <w:rsid w:val="006379F6"/>
    <w:rsid w:val="00637CB3"/>
    <w:rsid w:val="00640314"/>
    <w:rsid w:val="006414C0"/>
    <w:rsid w:val="00646074"/>
    <w:rsid w:val="00647527"/>
    <w:rsid w:val="0065058F"/>
    <w:rsid w:val="00650C1A"/>
    <w:rsid w:val="00651780"/>
    <w:rsid w:val="0065323D"/>
    <w:rsid w:val="00655B81"/>
    <w:rsid w:val="006633B2"/>
    <w:rsid w:val="00663924"/>
    <w:rsid w:val="006731BA"/>
    <w:rsid w:val="0067394D"/>
    <w:rsid w:val="00673EC5"/>
    <w:rsid w:val="00675ECE"/>
    <w:rsid w:val="0068170C"/>
    <w:rsid w:val="00681FF4"/>
    <w:rsid w:val="006829DF"/>
    <w:rsid w:val="00686B5E"/>
    <w:rsid w:val="00687E00"/>
    <w:rsid w:val="00690414"/>
    <w:rsid w:val="00693486"/>
    <w:rsid w:val="00694A15"/>
    <w:rsid w:val="00695EC4"/>
    <w:rsid w:val="006A1851"/>
    <w:rsid w:val="006A385F"/>
    <w:rsid w:val="006A677A"/>
    <w:rsid w:val="006B07C5"/>
    <w:rsid w:val="006B0DF7"/>
    <w:rsid w:val="006B0EE4"/>
    <w:rsid w:val="006B7E2E"/>
    <w:rsid w:val="006C0CA2"/>
    <w:rsid w:val="006C1CC4"/>
    <w:rsid w:val="006C6608"/>
    <w:rsid w:val="006C731D"/>
    <w:rsid w:val="006D0336"/>
    <w:rsid w:val="006D1286"/>
    <w:rsid w:val="006D15F4"/>
    <w:rsid w:val="006D2F0E"/>
    <w:rsid w:val="006D32DC"/>
    <w:rsid w:val="006D3F65"/>
    <w:rsid w:val="006D7203"/>
    <w:rsid w:val="006D7D8C"/>
    <w:rsid w:val="006E58D9"/>
    <w:rsid w:val="006E7B87"/>
    <w:rsid w:val="006F0032"/>
    <w:rsid w:val="006F2D27"/>
    <w:rsid w:val="006F383F"/>
    <w:rsid w:val="006F5034"/>
    <w:rsid w:val="006F53CF"/>
    <w:rsid w:val="006F62B8"/>
    <w:rsid w:val="00700CB8"/>
    <w:rsid w:val="0070120E"/>
    <w:rsid w:val="00703FE2"/>
    <w:rsid w:val="0070406B"/>
    <w:rsid w:val="00705805"/>
    <w:rsid w:val="00712766"/>
    <w:rsid w:val="00716DED"/>
    <w:rsid w:val="007245E6"/>
    <w:rsid w:val="00724C9A"/>
    <w:rsid w:val="00726450"/>
    <w:rsid w:val="007328F8"/>
    <w:rsid w:val="0073430C"/>
    <w:rsid w:val="00734652"/>
    <w:rsid w:val="00734FF4"/>
    <w:rsid w:val="00735C70"/>
    <w:rsid w:val="0074420B"/>
    <w:rsid w:val="00745EA8"/>
    <w:rsid w:val="007501FE"/>
    <w:rsid w:val="007529B5"/>
    <w:rsid w:val="007539B1"/>
    <w:rsid w:val="00755B99"/>
    <w:rsid w:val="00756B98"/>
    <w:rsid w:val="00760AF0"/>
    <w:rsid w:val="007625BB"/>
    <w:rsid w:val="00762C7B"/>
    <w:rsid w:val="007630D8"/>
    <w:rsid w:val="00763805"/>
    <w:rsid w:val="0076442D"/>
    <w:rsid w:val="00764D5D"/>
    <w:rsid w:val="00764D9C"/>
    <w:rsid w:val="00766A61"/>
    <w:rsid w:val="00772870"/>
    <w:rsid w:val="007757BC"/>
    <w:rsid w:val="00775C31"/>
    <w:rsid w:val="007775B0"/>
    <w:rsid w:val="00784993"/>
    <w:rsid w:val="00784D25"/>
    <w:rsid w:val="00786027"/>
    <w:rsid w:val="00787D79"/>
    <w:rsid w:val="00790947"/>
    <w:rsid w:val="00790B97"/>
    <w:rsid w:val="00790E91"/>
    <w:rsid w:val="00793006"/>
    <w:rsid w:val="00794A24"/>
    <w:rsid w:val="0079511C"/>
    <w:rsid w:val="00797979"/>
    <w:rsid w:val="00797C42"/>
    <w:rsid w:val="007A0605"/>
    <w:rsid w:val="007A236E"/>
    <w:rsid w:val="007A4529"/>
    <w:rsid w:val="007A649E"/>
    <w:rsid w:val="007A6AC8"/>
    <w:rsid w:val="007A7DEA"/>
    <w:rsid w:val="007B1EE6"/>
    <w:rsid w:val="007B3DAE"/>
    <w:rsid w:val="007B3EC1"/>
    <w:rsid w:val="007B662B"/>
    <w:rsid w:val="007C0EC6"/>
    <w:rsid w:val="007C3545"/>
    <w:rsid w:val="007C7337"/>
    <w:rsid w:val="007D111B"/>
    <w:rsid w:val="007D4A60"/>
    <w:rsid w:val="007D4FA1"/>
    <w:rsid w:val="007D5E01"/>
    <w:rsid w:val="007D61B1"/>
    <w:rsid w:val="007D66C8"/>
    <w:rsid w:val="007E0268"/>
    <w:rsid w:val="007E2337"/>
    <w:rsid w:val="007E5FB8"/>
    <w:rsid w:val="007F0183"/>
    <w:rsid w:val="007F427B"/>
    <w:rsid w:val="007F7458"/>
    <w:rsid w:val="00805712"/>
    <w:rsid w:val="00805F55"/>
    <w:rsid w:val="00811936"/>
    <w:rsid w:val="0081395D"/>
    <w:rsid w:val="00813FE7"/>
    <w:rsid w:val="0081672C"/>
    <w:rsid w:val="008205F8"/>
    <w:rsid w:val="008208BC"/>
    <w:rsid w:val="00830811"/>
    <w:rsid w:val="00833C12"/>
    <w:rsid w:val="00837EB4"/>
    <w:rsid w:val="00837F84"/>
    <w:rsid w:val="00840C4D"/>
    <w:rsid w:val="00843D4C"/>
    <w:rsid w:val="008468D9"/>
    <w:rsid w:val="00847871"/>
    <w:rsid w:val="00850951"/>
    <w:rsid w:val="00851347"/>
    <w:rsid w:val="00852BD9"/>
    <w:rsid w:val="0085499D"/>
    <w:rsid w:val="00854D20"/>
    <w:rsid w:val="00855F6D"/>
    <w:rsid w:val="00856D58"/>
    <w:rsid w:val="0086706D"/>
    <w:rsid w:val="00867BCC"/>
    <w:rsid w:val="00870180"/>
    <w:rsid w:val="0087130A"/>
    <w:rsid w:val="00872E61"/>
    <w:rsid w:val="008741E3"/>
    <w:rsid w:val="0087750F"/>
    <w:rsid w:val="0088286E"/>
    <w:rsid w:val="008850FD"/>
    <w:rsid w:val="008865E4"/>
    <w:rsid w:val="00887B89"/>
    <w:rsid w:val="00887C44"/>
    <w:rsid w:val="008905B8"/>
    <w:rsid w:val="00891D1D"/>
    <w:rsid w:val="00892B0A"/>
    <w:rsid w:val="008969A4"/>
    <w:rsid w:val="008A0D2D"/>
    <w:rsid w:val="008B0B60"/>
    <w:rsid w:val="008B1BD4"/>
    <w:rsid w:val="008B2133"/>
    <w:rsid w:val="008B3BB9"/>
    <w:rsid w:val="008B6764"/>
    <w:rsid w:val="008B6CDD"/>
    <w:rsid w:val="008B7C70"/>
    <w:rsid w:val="008B7CC0"/>
    <w:rsid w:val="008C05DC"/>
    <w:rsid w:val="008C1E11"/>
    <w:rsid w:val="008C4A97"/>
    <w:rsid w:val="008C648C"/>
    <w:rsid w:val="008D19E3"/>
    <w:rsid w:val="008D2DA1"/>
    <w:rsid w:val="008D3B67"/>
    <w:rsid w:val="008D3D73"/>
    <w:rsid w:val="008D6805"/>
    <w:rsid w:val="008D7774"/>
    <w:rsid w:val="008E1D74"/>
    <w:rsid w:val="008E3A39"/>
    <w:rsid w:val="008E4E2C"/>
    <w:rsid w:val="008E5BF2"/>
    <w:rsid w:val="008E6C71"/>
    <w:rsid w:val="008E71A4"/>
    <w:rsid w:val="008F28D0"/>
    <w:rsid w:val="008F3FB9"/>
    <w:rsid w:val="00900AF8"/>
    <w:rsid w:val="00901B9A"/>
    <w:rsid w:val="009040C7"/>
    <w:rsid w:val="00907B2C"/>
    <w:rsid w:val="00907E44"/>
    <w:rsid w:val="0091102D"/>
    <w:rsid w:val="00912028"/>
    <w:rsid w:val="00912B38"/>
    <w:rsid w:val="00913821"/>
    <w:rsid w:val="0091590C"/>
    <w:rsid w:val="00915E94"/>
    <w:rsid w:val="0091608C"/>
    <w:rsid w:val="009175AC"/>
    <w:rsid w:val="009178DD"/>
    <w:rsid w:val="00923168"/>
    <w:rsid w:val="009241D9"/>
    <w:rsid w:val="00925865"/>
    <w:rsid w:val="00925ECC"/>
    <w:rsid w:val="00927CAA"/>
    <w:rsid w:val="00930B16"/>
    <w:rsid w:val="0093306D"/>
    <w:rsid w:val="00934457"/>
    <w:rsid w:val="0094218F"/>
    <w:rsid w:val="00945079"/>
    <w:rsid w:val="0095057B"/>
    <w:rsid w:val="009528D0"/>
    <w:rsid w:val="00953FB7"/>
    <w:rsid w:val="00955101"/>
    <w:rsid w:val="00955BF0"/>
    <w:rsid w:val="00961891"/>
    <w:rsid w:val="00962697"/>
    <w:rsid w:val="009634EA"/>
    <w:rsid w:val="00964FAF"/>
    <w:rsid w:val="00965748"/>
    <w:rsid w:val="009658B7"/>
    <w:rsid w:val="00965AC1"/>
    <w:rsid w:val="009718E6"/>
    <w:rsid w:val="00971EC2"/>
    <w:rsid w:val="00973B50"/>
    <w:rsid w:val="0097478A"/>
    <w:rsid w:val="00976297"/>
    <w:rsid w:val="0097737A"/>
    <w:rsid w:val="00977ED5"/>
    <w:rsid w:val="00981F6F"/>
    <w:rsid w:val="00983FF1"/>
    <w:rsid w:val="0098531F"/>
    <w:rsid w:val="00985349"/>
    <w:rsid w:val="00987BCE"/>
    <w:rsid w:val="00987CCF"/>
    <w:rsid w:val="00987DC1"/>
    <w:rsid w:val="0099579F"/>
    <w:rsid w:val="00997CC9"/>
    <w:rsid w:val="009A5026"/>
    <w:rsid w:val="009A555B"/>
    <w:rsid w:val="009A6BFC"/>
    <w:rsid w:val="009B2236"/>
    <w:rsid w:val="009B459C"/>
    <w:rsid w:val="009C07A7"/>
    <w:rsid w:val="009C100C"/>
    <w:rsid w:val="009C19D4"/>
    <w:rsid w:val="009C1E1D"/>
    <w:rsid w:val="009C31B8"/>
    <w:rsid w:val="009C5523"/>
    <w:rsid w:val="009C6162"/>
    <w:rsid w:val="009D079B"/>
    <w:rsid w:val="009D124C"/>
    <w:rsid w:val="009D2C4C"/>
    <w:rsid w:val="009D3DF4"/>
    <w:rsid w:val="009D59AC"/>
    <w:rsid w:val="009E17F7"/>
    <w:rsid w:val="009E1D52"/>
    <w:rsid w:val="009E2CE2"/>
    <w:rsid w:val="009E48D1"/>
    <w:rsid w:val="009E520B"/>
    <w:rsid w:val="009E7F68"/>
    <w:rsid w:val="009F0CA2"/>
    <w:rsid w:val="009F186C"/>
    <w:rsid w:val="009F1EEF"/>
    <w:rsid w:val="009F3C2A"/>
    <w:rsid w:val="00A021D5"/>
    <w:rsid w:val="00A0267F"/>
    <w:rsid w:val="00A03E6F"/>
    <w:rsid w:val="00A1217C"/>
    <w:rsid w:val="00A16880"/>
    <w:rsid w:val="00A20801"/>
    <w:rsid w:val="00A21F67"/>
    <w:rsid w:val="00A2261D"/>
    <w:rsid w:val="00A23416"/>
    <w:rsid w:val="00A24674"/>
    <w:rsid w:val="00A25A3B"/>
    <w:rsid w:val="00A2602E"/>
    <w:rsid w:val="00A3321A"/>
    <w:rsid w:val="00A36331"/>
    <w:rsid w:val="00A365FF"/>
    <w:rsid w:val="00A4068E"/>
    <w:rsid w:val="00A4078E"/>
    <w:rsid w:val="00A43F2F"/>
    <w:rsid w:val="00A5268F"/>
    <w:rsid w:val="00A57047"/>
    <w:rsid w:val="00A64ABE"/>
    <w:rsid w:val="00A67055"/>
    <w:rsid w:val="00A67643"/>
    <w:rsid w:val="00A67C40"/>
    <w:rsid w:val="00A72225"/>
    <w:rsid w:val="00A7250D"/>
    <w:rsid w:val="00A753E4"/>
    <w:rsid w:val="00A8085F"/>
    <w:rsid w:val="00A82ECE"/>
    <w:rsid w:val="00A8511B"/>
    <w:rsid w:val="00A85F62"/>
    <w:rsid w:val="00A87309"/>
    <w:rsid w:val="00A92DD3"/>
    <w:rsid w:val="00A930D3"/>
    <w:rsid w:val="00A945D5"/>
    <w:rsid w:val="00A958DF"/>
    <w:rsid w:val="00A95D66"/>
    <w:rsid w:val="00A976B0"/>
    <w:rsid w:val="00AA02A3"/>
    <w:rsid w:val="00AA2A45"/>
    <w:rsid w:val="00AA47D7"/>
    <w:rsid w:val="00AA68CC"/>
    <w:rsid w:val="00AB0C6F"/>
    <w:rsid w:val="00AB1D7B"/>
    <w:rsid w:val="00AC0744"/>
    <w:rsid w:val="00AC0AC4"/>
    <w:rsid w:val="00AC10D6"/>
    <w:rsid w:val="00AC4BF1"/>
    <w:rsid w:val="00AC5613"/>
    <w:rsid w:val="00AC5F8E"/>
    <w:rsid w:val="00AD065C"/>
    <w:rsid w:val="00AD0D8B"/>
    <w:rsid w:val="00AD0E08"/>
    <w:rsid w:val="00AD30AF"/>
    <w:rsid w:val="00AD55FC"/>
    <w:rsid w:val="00AD7CE0"/>
    <w:rsid w:val="00AD7E36"/>
    <w:rsid w:val="00AE3B28"/>
    <w:rsid w:val="00AE4289"/>
    <w:rsid w:val="00AF0064"/>
    <w:rsid w:val="00AF1A12"/>
    <w:rsid w:val="00AF286F"/>
    <w:rsid w:val="00AF468F"/>
    <w:rsid w:val="00AF4C7B"/>
    <w:rsid w:val="00AF677A"/>
    <w:rsid w:val="00B00074"/>
    <w:rsid w:val="00B003D3"/>
    <w:rsid w:val="00B01B34"/>
    <w:rsid w:val="00B030A5"/>
    <w:rsid w:val="00B03727"/>
    <w:rsid w:val="00B05854"/>
    <w:rsid w:val="00B075AE"/>
    <w:rsid w:val="00B111D6"/>
    <w:rsid w:val="00B11E85"/>
    <w:rsid w:val="00B13C4E"/>
    <w:rsid w:val="00B228D8"/>
    <w:rsid w:val="00B23F8D"/>
    <w:rsid w:val="00B25374"/>
    <w:rsid w:val="00B2603B"/>
    <w:rsid w:val="00B30263"/>
    <w:rsid w:val="00B30AE6"/>
    <w:rsid w:val="00B36198"/>
    <w:rsid w:val="00B36F12"/>
    <w:rsid w:val="00B378D4"/>
    <w:rsid w:val="00B37E79"/>
    <w:rsid w:val="00B43AAE"/>
    <w:rsid w:val="00B43ED4"/>
    <w:rsid w:val="00B45675"/>
    <w:rsid w:val="00B46BD8"/>
    <w:rsid w:val="00B507B5"/>
    <w:rsid w:val="00B51A78"/>
    <w:rsid w:val="00B54497"/>
    <w:rsid w:val="00B55080"/>
    <w:rsid w:val="00B56008"/>
    <w:rsid w:val="00B607B8"/>
    <w:rsid w:val="00B61136"/>
    <w:rsid w:val="00B61543"/>
    <w:rsid w:val="00B62F9F"/>
    <w:rsid w:val="00B63F3D"/>
    <w:rsid w:val="00B658B4"/>
    <w:rsid w:val="00B65911"/>
    <w:rsid w:val="00B749E9"/>
    <w:rsid w:val="00B74A45"/>
    <w:rsid w:val="00B74BEA"/>
    <w:rsid w:val="00B7507F"/>
    <w:rsid w:val="00B75188"/>
    <w:rsid w:val="00B86AD6"/>
    <w:rsid w:val="00B92667"/>
    <w:rsid w:val="00B93333"/>
    <w:rsid w:val="00B93F4E"/>
    <w:rsid w:val="00BA4FF3"/>
    <w:rsid w:val="00BA601E"/>
    <w:rsid w:val="00BB10E2"/>
    <w:rsid w:val="00BB1DEB"/>
    <w:rsid w:val="00BB24D4"/>
    <w:rsid w:val="00BC1725"/>
    <w:rsid w:val="00BC1736"/>
    <w:rsid w:val="00BC19F6"/>
    <w:rsid w:val="00BC28D1"/>
    <w:rsid w:val="00BC34C8"/>
    <w:rsid w:val="00BC715E"/>
    <w:rsid w:val="00BD1709"/>
    <w:rsid w:val="00BD29C6"/>
    <w:rsid w:val="00BD417E"/>
    <w:rsid w:val="00BD47CA"/>
    <w:rsid w:val="00BD5EDE"/>
    <w:rsid w:val="00BD7384"/>
    <w:rsid w:val="00BE16E3"/>
    <w:rsid w:val="00BE3663"/>
    <w:rsid w:val="00BE4541"/>
    <w:rsid w:val="00BE558E"/>
    <w:rsid w:val="00BF002A"/>
    <w:rsid w:val="00BF07F3"/>
    <w:rsid w:val="00BF3E50"/>
    <w:rsid w:val="00BF453A"/>
    <w:rsid w:val="00BF487E"/>
    <w:rsid w:val="00BF5D78"/>
    <w:rsid w:val="00BF6F69"/>
    <w:rsid w:val="00C00317"/>
    <w:rsid w:val="00C045F1"/>
    <w:rsid w:val="00C05A44"/>
    <w:rsid w:val="00C06A38"/>
    <w:rsid w:val="00C07ABC"/>
    <w:rsid w:val="00C10493"/>
    <w:rsid w:val="00C12270"/>
    <w:rsid w:val="00C12849"/>
    <w:rsid w:val="00C136C7"/>
    <w:rsid w:val="00C15107"/>
    <w:rsid w:val="00C1729C"/>
    <w:rsid w:val="00C231FE"/>
    <w:rsid w:val="00C26648"/>
    <w:rsid w:val="00C27627"/>
    <w:rsid w:val="00C27CC8"/>
    <w:rsid w:val="00C31268"/>
    <w:rsid w:val="00C31631"/>
    <w:rsid w:val="00C3301A"/>
    <w:rsid w:val="00C33FDC"/>
    <w:rsid w:val="00C35044"/>
    <w:rsid w:val="00C364F6"/>
    <w:rsid w:val="00C36E8B"/>
    <w:rsid w:val="00C4066F"/>
    <w:rsid w:val="00C469EF"/>
    <w:rsid w:val="00C47AB4"/>
    <w:rsid w:val="00C50458"/>
    <w:rsid w:val="00C51CBA"/>
    <w:rsid w:val="00C5633A"/>
    <w:rsid w:val="00C57AD2"/>
    <w:rsid w:val="00C61340"/>
    <w:rsid w:val="00C62523"/>
    <w:rsid w:val="00C63A2F"/>
    <w:rsid w:val="00C7252C"/>
    <w:rsid w:val="00C72E19"/>
    <w:rsid w:val="00C7459A"/>
    <w:rsid w:val="00C7637D"/>
    <w:rsid w:val="00C76F7B"/>
    <w:rsid w:val="00C86E0B"/>
    <w:rsid w:val="00C90F14"/>
    <w:rsid w:val="00C91570"/>
    <w:rsid w:val="00C91DCD"/>
    <w:rsid w:val="00C94DE5"/>
    <w:rsid w:val="00C97E05"/>
    <w:rsid w:val="00CA0A9F"/>
    <w:rsid w:val="00CB0469"/>
    <w:rsid w:val="00CB3D7F"/>
    <w:rsid w:val="00CC699C"/>
    <w:rsid w:val="00CC6CAE"/>
    <w:rsid w:val="00CD103A"/>
    <w:rsid w:val="00CD2112"/>
    <w:rsid w:val="00CD21FB"/>
    <w:rsid w:val="00CD291F"/>
    <w:rsid w:val="00CD3D7B"/>
    <w:rsid w:val="00CD5242"/>
    <w:rsid w:val="00CD7B3F"/>
    <w:rsid w:val="00CE50FC"/>
    <w:rsid w:val="00CE6CA8"/>
    <w:rsid w:val="00CE70F3"/>
    <w:rsid w:val="00CF0AE8"/>
    <w:rsid w:val="00CF0C98"/>
    <w:rsid w:val="00CF177F"/>
    <w:rsid w:val="00CF585B"/>
    <w:rsid w:val="00CF617E"/>
    <w:rsid w:val="00D01063"/>
    <w:rsid w:val="00D026A9"/>
    <w:rsid w:val="00D0454C"/>
    <w:rsid w:val="00D04F2E"/>
    <w:rsid w:val="00D05536"/>
    <w:rsid w:val="00D06C26"/>
    <w:rsid w:val="00D12272"/>
    <w:rsid w:val="00D12C8C"/>
    <w:rsid w:val="00D17588"/>
    <w:rsid w:val="00D24B07"/>
    <w:rsid w:val="00D25310"/>
    <w:rsid w:val="00D26242"/>
    <w:rsid w:val="00D2732F"/>
    <w:rsid w:val="00D273C6"/>
    <w:rsid w:val="00D2791D"/>
    <w:rsid w:val="00D34587"/>
    <w:rsid w:val="00D35365"/>
    <w:rsid w:val="00D360C6"/>
    <w:rsid w:val="00D3704C"/>
    <w:rsid w:val="00D4087C"/>
    <w:rsid w:val="00D4188B"/>
    <w:rsid w:val="00D42FB6"/>
    <w:rsid w:val="00D45362"/>
    <w:rsid w:val="00D47F73"/>
    <w:rsid w:val="00D50F81"/>
    <w:rsid w:val="00D50F9F"/>
    <w:rsid w:val="00D516C1"/>
    <w:rsid w:val="00D526B3"/>
    <w:rsid w:val="00D52B04"/>
    <w:rsid w:val="00D55F09"/>
    <w:rsid w:val="00D56618"/>
    <w:rsid w:val="00D566B2"/>
    <w:rsid w:val="00D56829"/>
    <w:rsid w:val="00D60B85"/>
    <w:rsid w:val="00D6264E"/>
    <w:rsid w:val="00D700D8"/>
    <w:rsid w:val="00D71F40"/>
    <w:rsid w:val="00D73C24"/>
    <w:rsid w:val="00D81395"/>
    <w:rsid w:val="00D81F1D"/>
    <w:rsid w:val="00D82416"/>
    <w:rsid w:val="00D82761"/>
    <w:rsid w:val="00D82DF1"/>
    <w:rsid w:val="00D84D60"/>
    <w:rsid w:val="00D86D11"/>
    <w:rsid w:val="00D95232"/>
    <w:rsid w:val="00D96370"/>
    <w:rsid w:val="00DA75A0"/>
    <w:rsid w:val="00DA7F04"/>
    <w:rsid w:val="00DB2AA8"/>
    <w:rsid w:val="00DB3F42"/>
    <w:rsid w:val="00DB4A71"/>
    <w:rsid w:val="00DC7AD1"/>
    <w:rsid w:val="00DD37A5"/>
    <w:rsid w:val="00DD37CC"/>
    <w:rsid w:val="00DD4F03"/>
    <w:rsid w:val="00DE0619"/>
    <w:rsid w:val="00DE07BB"/>
    <w:rsid w:val="00DE1146"/>
    <w:rsid w:val="00DE4843"/>
    <w:rsid w:val="00DE759E"/>
    <w:rsid w:val="00DF0227"/>
    <w:rsid w:val="00DF077F"/>
    <w:rsid w:val="00DF0C17"/>
    <w:rsid w:val="00DF0C69"/>
    <w:rsid w:val="00DF1233"/>
    <w:rsid w:val="00DF1B58"/>
    <w:rsid w:val="00DF1F91"/>
    <w:rsid w:val="00DF2B1E"/>
    <w:rsid w:val="00DF36A3"/>
    <w:rsid w:val="00DF3C96"/>
    <w:rsid w:val="00DF7893"/>
    <w:rsid w:val="00E003A8"/>
    <w:rsid w:val="00E0113A"/>
    <w:rsid w:val="00E0201F"/>
    <w:rsid w:val="00E049F5"/>
    <w:rsid w:val="00E057DF"/>
    <w:rsid w:val="00E10A63"/>
    <w:rsid w:val="00E12384"/>
    <w:rsid w:val="00E12C52"/>
    <w:rsid w:val="00E13533"/>
    <w:rsid w:val="00E13B42"/>
    <w:rsid w:val="00E166E3"/>
    <w:rsid w:val="00E16820"/>
    <w:rsid w:val="00E219D0"/>
    <w:rsid w:val="00E2325E"/>
    <w:rsid w:val="00E24480"/>
    <w:rsid w:val="00E25825"/>
    <w:rsid w:val="00E264DC"/>
    <w:rsid w:val="00E26D5A"/>
    <w:rsid w:val="00E273CC"/>
    <w:rsid w:val="00E313B7"/>
    <w:rsid w:val="00E31851"/>
    <w:rsid w:val="00E3336E"/>
    <w:rsid w:val="00E40A4F"/>
    <w:rsid w:val="00E42AE2"/>
    <w:rsid w:val="00E44F60"/>
    <w:rsid w:val="00E45C45"/>
    <w:rsid w:val="00E46D16"/>
    <w:rsid w:val="00E46E77"/>
    <w:rsid w:val="00E47975"/>
    <w:rsid w:val="00E52035"/>
    <w:rsid w:val="00E555A5"/>
    <w:rsid w:val="00E55F93"/>
    <w:rsid w:val="00E57226"/>
    <w:rsid w:val="00E57E8A"/>
    <w:rsid w:val="00E62F7D"/>
    <w:rsid w:val="00E6774D"/>
    <w:rsid w:val="00E70944"/>
    <w:rsid w:val="00E718B3"/>
    <w:rsid w:val="00E73B98"/>
    <w:rsid w:val="00E76D34"/>
    <w:rsid w:val="00E77B04"/>
    <w:rsid w:val="00E81E37"/>
    <w:rsid w:val="00E84FA4"/>
    <w:rsid w:val="00E87639"/>
    <w:rsid w:val="00E910A8"/>
    <w:rsid w:val="00E9191B"/>
    <w:rsid w:val="00E95DBB"/>
    <w:rsid w:val="00E96156"/>
    <w:rsid w:val="00EA0193"/>
    <w:rsid w:val="00EA0A53"/>
    <w:rsid w:val="00EA3381"/>
    <w:rsid w:val="00EA4009"/>
    <w:rsid w:val="00EA4774"/>
    <w:rsid w:val="00EA5989"/>
    <w:rsid w:val="00EA5FA6"/>
    <w:rsid w:val="00EB1C80"/>
    <w:rsid w:val="00EB1CF5"/>
    <w:rsid w:val="00EB2103"/>
    <w:rsid w:val="00EB2363"/>
    <w:rsid w:val="00EB3FBE"/>
    <w:rsid w:val="00EB72BB"/>
    <w:rsid w:val="00EB7592"/>
    <w:rsid w:val="00EC084A"/>
    <w:rsid w:val="00EC1659"/>
    <w:rsid w:val="00EC3503"/>
    <w:rsid w:val="00EC3564"/>
    <w:rsid w:val="00EC7EA9"/>
    <w:rsid w:val="00ED035C"/>
    <w:rsid w:val="00ED082C"/>
    <w:rsid w:val="00ED6627"/>
    <w:rsid w:val="00EE2709"/>
    <w:rsid w:val="00EE5CEA"/>
    <w:rsid w:val="00EF12B3"/>
    <w:rsid w:val="00EF3B92"/>
    <w:rsid w:val="00EF7AF2"/>
    <w:rsid w:val="00F00CE3"/>
    <w:rsid w:val="00F011E4"/>
    <w:rsid w:val="00F02719"/>
    <w:rsid w:val="00F02C10"/>
    <w:rsid w:val="00F02E25"/>
    <w:rsid w:val="00F030C1"/>
    <w:rsid w:val="00F03CBD"/>
    <w:rsid w:val="00F03D87"/>
    <w:rsid w:val="00F065B7"/>
    <w:rsid w:val="00F10FC2"/>
    <w:rsid w:val="00F124DC"/>
    <w:rsid w:val="00F14D8C"/>
    <w:rsid w:val="00F15CEC"/>
    <w:rsid w:val="00F16FC7"/>
    <w:rsid w:val="00F20857"/>
    <w:rsid w:val="00F212CD"/>
    <w:rsid w:val="00F2455F"/>
    <w:rsid w:val="00F26239"/>
    <w:rsid w:val="00F276F2"/>
    <w:rsid w:val="00F2783A"/>
    <w:rsid w:val="00F318B9"/>
    <w:rsid w:val="00F37168"/>
    <w:rsid w:val="00F40170"/>
    <w:rsid w:val="00F41EA7"/>
    <w:rsid w:val="00F43EE0"/>
    <w:rsid w:val="00F45697"/>
    <w:rsid w:val="00F45E40"/>
    <w:rsid w:val="00F46AD4"/>
    <w:rsid w:val="00F507A5"/>
    <w:rsid w:val="00F545FE"/>
    <w:rsid w:val="00F557C6"/>
    <w:rsid w:val="00F563DF"/>
    <w:rsid w:val="00F608D6"/>
    <w:rsid w:val="00F63B0C"/>
    <w:rsid w:val="00F644F3"/>
    <w:rsid w:val="00F67ABC"/>
    <w:rsid w:val="00F71B7C"/>
    <w:rsid w:val="00F71CEF"/>
    <w:rsid w:val="00F7304A"/>
    <w:rsid w:val="00F73652"/>
    <w:rsid w:val="00F73673"/>
    <w:rsid w:val="00F73F3A"/>
    <w:rsid w:val="00F8156A"/>
    <w:rsid w:val="00F846E1"/>
    <w:rsid w:val="00F84AFD"/>
    <w:rsid w:val="00F84B3F"/>
    <w:rsid w:val="00F85B55"/>
    <w:rsid w:val="00F87443"/>
    <w:rsid w:val="00F9087E"/>
    <w:rsid w:val="00F913F0"/>
    <w:rsid w:val="00F9150F"/>
    <w:rsid w:val="00FB1413"/>
    <w:rsid w:val="00FB192A"/>
    <w:rsid w:val="00FB4CDA"/>
    <w:rsid w:val="00FB5CB0"/>
    <w:rsid w:val="00FB69BD"/>
    <w:rsid w:val="00FB7038"/>
    <w:rsid w:val="00FB7275"/>
    <w:rsid w:val="00FC2420"/>
    <w:rsid w:val="00FC41AC"/>
    <w:rsid w:val="00FC5545"/>
    <w:rsid w:val="00FD0E67"/>
    <w:rsid w:val="00FD2259"/>
    <w:rsid w:val="00FD2EEB"/>
    <w:rsid w:val="00FD47AF"/>
    <w:rsid w:val="00FD7529"/>
    <w:rsid w:val="00FE0EA7"/>
    <w:rsid w:val="00FE12E5"/>
    <w:rsid w:val="00FE2470"/>
    <w:rsid w:val="00FF041D"/>
    <w:rsid w:val="00FF08E3"/>
    <w:rsid w:val="00FF2EED"/>
    <w:rsid w:val="00FF30B5"/>
    <w:rsid w:val="00FF3A24"/>
    <w:rsid w:val="00FF76BE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079667E"/>
  <w15:docId w15:val="{D162BFBC-4370-4A3D-B035-F45F98286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E0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95D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31631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16A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C91570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8z0">
    <w:name w:val="WW8Num8z0"/>
    <w:rsid w:val="003D3E0A"/>
    <w:rPr>
      <w:rFonts w:ascii="Symbol" w:hAnsi="Symbol"/>
    </w:rPr>
  </w:style>
  <w:style w:type="character" w:customStyle="1" w:styleId="WW8Num8z1">
    <w:name w:val="WW8Num8z1"/>
    <w:rsid w:val="003D3E0A"/>
    <w:rPr>
      <w:rFonts w:ascii="Courier New" w:hAnsi="Courier New" w:cs="Courier New"/>
    </w:rPr>
  </w:style>
  <w:style w:type="character" w:customStyle="1" w:styleId="WW8Num8z2">
    <w:name w:val="WW8Num8z2"/>
    <w:rsid w:val="003D3E0A"/>
    <w:rPr>
      <w:rFonts w:ascii="Wingdings" w:hAnsi="Wingdings"/>
    </w:rPr>
  </w:style>
  <w:style w:type="character" w:customStyle="1" w:styleId="WW8Num9z0">
    <w:name w:val="WW8Num9z0"/>
    <w:rsid w:val="003D3E0A"/>
    <w:rPr>
      <w:rFonts w:ascii="Symbol" w:hAnsi="Symbol"/>
    </w:rPr>
  </w:style>
  <w:style w:type="character" w:customStyle="1" w:styleId="WW8Num9z1">
    <w:name w:val="WW8Num9z1"/>
    <w:rsid w:val="003D3E0A"/>
    <w:rPr>
      <w:rFonts w:ascii="Courier New" w:hAnsi="Courier New" w:cs="Courier New"/>
    </w:rPr>
  </w:style>
  <w:style w:type="character" w:customStyle="1" w:styleId="WW8Num9z2">
    <w:name w:val="WW8Num9z2"/>
    <w:rsid w:val="003D3E0A"/>
    <w:rPr>
      <w:rFonts w:ascii="Wingdings" w:hAnsi="Wingdings"/>
    </w:rPr>
  </w:style>
  <w:style w:type="character" w:customStyle="1" w:styleId="11">
    <w:name w:val="Основной шрифт абзаца1"/>
    <w:rsid w:val="003D3E0A"/>
  </w:style>
  <w:style w:type="character" w:styleId="a3">
    <w:name w:val="Hyperlink"/>
    <w:uiPriority w:val="99"/>
    <w:rsid w:val="003D3E0A"/>
    <w:rPr>
      <w:color w:val="0000FF"/>
      <w:u w:val="single"/>
    </w:rPr>
  </w:style>
  <w:style w:type="character" w:customStyle="1" w:styleId="a4">
    <w:name w:val="Текст выноски Знак"/>
    <w:rsid w:val="003D3E0A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sid w:val="003D3E0A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6"/>
    <w:rsid w:val="003D3E0A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6">
    <w:name w:val="Body Text"/>
    <w:basedOn w:val="a"/>
    <w:rsid w:val="003D3E0A"/>
    <w:pPr>
      <w:spacing w:after="120"/>
    </w:pPr>
  </w:style>
  <w:style w:type="paragraph" w:styleId="a7">
    <w:name w:val="List"/>
    <w:basedOn w:val="a6"/>
    <w:rsid w:val="003D3E0A"/>
    <w:rPr>
      <w:rFonts w:cs="Tahoma"/>
    </w:rPr>
  </w:style>
  <w:style w:type="paragraph" w:customStyle="1" w:styleId="13">
    <w:name w:val="Название1"/>
    <w:basedOn w:val="a"/>
    <w:rsid w:val="003D3E0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4">
    <w:name w:val="Указатель1"/>
    <w:basedOn w:val="a"/>
    <w:rsid w:val="003D3E0A"/>
    <w:pPr>
      <w:suppressLineNumbers/>
    </w:pPr>
    <w:rPr>
      <w:rFonts w:cs="Tahoma"/>
    </w:rPr>
  </w:style>
  <w:style w:type="paragraph" w:styleId="a8">
    <w:name w:val="Balloon Text"/>
    <w:basedOn w:val="a"/>
    <w:rsid w:val="003D3E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D3E0A"/>
    <w:pPr>
      <w:ind w:left="720"/>
    </w:pPr>
  </w:style>
  <w:style w:type="paragraph" w:customStyle="1" w:styleId="aa">
    <w:name w:val="Содержимое таблицы"/>
    <w:basedOn w:val="a"/>
    <w:rsid w:val="003D3E0A"/>
    <w:pPr>
      <w:suppressLineNumbers/>
    </w:pPr>
  </w:style>
  <w:style w:type="paragraph" w:customStyle="1" w:styleId="ab">
    <w:name w:val="Заголовок таблицы"/>
    <w:basedOn w:val="aa"/>
    <w:rsid w:val="003D3E0A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C50458"/>
  </w:style>
  <w:style w:type="paragraph" w:styleId="ac">
    <w:name w:val="Normal (Web)"/>
    <w:basedOn w:val="a"/>
    <w:uiPriority w:val="99"/>
    <w:unhideWhenUsed/>
    <w:rsid w:val="00C5045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2416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styleId="ad">
    <w:name w:val="Emphasis"/>
    <w:uiPriority w:val="20"/>
    <w:qFormat/>
    <w:rsid w:val="006377DE"/>
    <w:rPr>
      <w:i/>
      <w:iCs/>
    </w:rPr>
  </w:style>
  <w:style w:type="character" w:styleId="ae">
    <w:name w:val="Strong"/>
    <w:uiPriority w:val="22"/>
    <w:qFormat/>
    <w:rsid w:val="005A4151"/>
    <w:rPr>
      <w:b/>
      <w:bCs/>
    </w:rPr>
  </w:style>
  <w:style w:type="character" w:customStyle="1" w:styleId="40">
    <w:name w:val="Заголовок 4 Знак"/>
    <w:link w:val="4"/>
    <w:uiPriority w:val="9"/>
    <w:rsid w:val="00C91570"/>
    <w:rPr>
      <w:b/>
      <w:bCs/>
      <w:sz w:val="24"/>
      <w:szCs w:val="24"/>
    </w:rPr>
  </w:style>
  <w:style w:type="character" w:customStyle="1" w:styleId="person-appointment-title">
    <w:name w:val="person-appointment-title"/>
    <w:basedOn w:val="a0"/>
    <w:rsid w:val="00BD7384"/>
  </w:style>
  <w:style w:type="paragraph" w:styleId="af">
    <w:name w:val="No Spacing"/>
    <w:uiPriority w:val="1"/>
    <w:qFormat/>
    <w:rsid w:val="00EC7EA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10">
    <w:name w:val="Заголовок 1 Знак"/>
    <w:link w:val="1"/>
    <w:uiPriority w:val="9"/>
    <w:rsid w:val="00A95D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bigperson-post">
    <w:name w:val="bigperson-post"/>
    <w:basedOn w:val="a"/>
    <w:rsid w:val="00A95D6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C31631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af0">
    <w:name w:val="header"/>
    <w:basedOn w:val="a"/>
    <w:link w:val="af1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styleId="af2">
    <w:name w:val="footer"/>
    <w:basedOn w:val="a"/>
    <w:link w:val="af3"/>
    <w:uiPriority w:val="99"/>
    <w:unhideWhenUsed/>
    <w:rsid w:val="0023450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uiPriority w:val="99"/>
    <w:rsid w:val="00234502"/>
    <w:rPr>
      <w:rFonts w:ascii="Calibri" w:eastAsia="Calibri" w:hAnsi="Calibri" w:cs="Calibri"/>
      <w:sz w:val="22"/>
      <w:szCs w:val="22"/>
      <w:lang w:eastAsia="ar-SA"/>
    </w:rPr>
  </w:style>
  <w:style w:type="paragraph" w:customStyle="1" w:styleId="Default">
    <w:name w:val="Default"/>
    <w:rsid w:val="001F1C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Plain Text"/>
    <w:basedOn w:val="a"/>
    <w:link w:val="af5"/>
    <w:uiPriority w:val="99"/>
    <w:unhideWhenUsed/>
    <w:rsid w:val="00F84AFD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5">
    <w:name w:val="Текст Знак"/>
    <w:basedOn w:val="a0"/>
    <w:link w:val="af4"/>
    <w:uiPriority w:val="99"/>
    <w:rsid w:val="00F84AFD"/>
    <w:rPr>
      <w:rFonts w:ascii="Consolas" w:eastAsia="Calibri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16A7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ar-SA"/>
    </w:rPr>
  </w:style>
  <w:style w:type="paragraph" w:customStyle="1" w:styleId="ConsPlusNormal">
    <w:name w:val="ConsPlusNormal"/>
    <w:rsid w:val="006C0C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C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6162"/>
    <w:rPr>
      <w:rFonts w:ascii="Courier New" w:hAnsi="Courier New" w:cs="Courier New"/>
    </w:rPr>
  </w:style>
  <w:style w:type="paragraph" w:customStyle="1" w:styleId="default0">
    <w:name w:val="default"/>
    <w:basedOn w:val="a"/>
    <w:rsid w:val="00055BA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D30AF"/>
  </w:style>
  <w:style w:type="character" w:styleId="af6">
    <w:name w:val="line number"/>
    <w:basedOn w:val="a0"/>
    <w:uiPriority w:val="99"/>
    <w:semiHidden/>
    <w:unhideWhenUsed/>
    <w:rsid w:val="0095057B"/>
  </w:style>
  <w:style w:type="table" w:styleId="af7">
    <w:name w:val="Table Grid"/>
    <w:basedOn w:val="a1"/>
    <w:uiPriority w:val="59"/>
    <w:rsid w:val="003700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358">
          <w:blockQuote w:val="1"/>
          <w:marLeft w:val="0"/>
          <w:marRight w:val="-129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038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16177009">
                  <w:marLeft w:val="0"/>
                  <w:marRight w:val="-12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3101">
                      <w:blockQuote w:val="1"/>
                      <w:marLeft w:val="0"/>
                      <w:marRight w:val="-129"/>
                      <w:marTop w:val="312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38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469141">
                              <w:marLeft w:val="0"/>
                              <w:marRight w:val="-129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7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721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30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1793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676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91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17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1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5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6F0A8-86AD-4056-AD89-8BDC3A57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6746</CharactersWithSpaces>
  <SharedDoc>false</SharedDoc>
  <HLinks>
    <vt:vector size="12" baseType="variant">
      <vt:variant>
        <vt:i4>3276895</vt:i4>
      </vt:variant>
      <vt:variant>
        <vt:i4>3</vt:i4>
      </vt:variant>
      <vt:variant>
        <vt:i4>0</vt:i4>
      </vt:variant>
      <vt:variant>
        <vt:i4>5</vt:i4>
      </vt:variant>
      <vt:variant>
        <vt:lpwstr>mailto:info@up-obr.ru</vt:lpwstr>
      </vt:variant>
      <vt:variant>
        <vt:lpwstr/>
      </vt:variant>
      <vt:variant>
        <vt:i4>4849743</vt:i4>
      </vt:variant>
      <vt:variant>
        <vt:i4>0</vt:i4>
      </vt:variant>
      <vt:variant>
        <vt:i4>0</vt:i4>
      </vt:variant>
      <vt:variant>
        <vt:i4>5</vt:i4>
      </vt:variant>
      <vt:variant>
        <vt:lpwstr>http://www.up-obr.ru/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Адриан</dc:creator>
  <cp:lastModifiedBy>Менеджер</cp:lastModifiedBy>
  <cp:revision>119</cp:revision>
  <cp:lastPrinted>2017-03-24T08:16:00Z</cp:lastPrinted>
  <dcterms:created xsi:type="dcterms:W3CDTF">2018-04-26T10:28:00Z</dcterms:created>
  <dcterms:modified xsi:type="dcterms:W3CDTF">2020-06-26T06:53:00Z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1790091772</vt:i4>
  </property>
</Properties>
</file>