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FB5FB87" w14:textId="3537E8B2" w:rsidR="00C07ABC" w:rsidRDefault="00385464" w:rsidP="007625BB">
      <w:pPr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  <w:bookmarkStart w:id="0" w:name="_GoBack"/>
      <w:r>
        <w:rPr>
          <w:noProof/>
        </w:rPr>
        <w:pict w14:anchorId="1C63A1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-36pt;margin-top:-15pt;width:596.75pt;height:843pt;z-index:-251657216;mso-position-horizontal-relative:text;mso-position-vertical-relative:text">
            <v:imagedata r:id="rId8" o:title="02-04 июня ДОД-01"/>
          </v:shape>
        </w:pict>
      </w:r>
      <w:bookmarkEnd w:id="0"/>
    </w:p>
    <w:p w14:paraId="537F2636" w14:textId="77777777" w:rsidR="00042A66" w:rsidRDefault="00042A66" w:rsidP="007625BB">
      <w:pPr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4FE9B9FC" w14:textId="77777777" w:rsidR="00DE0619" w:rsidRDefault="00DE0619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5490E69E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55EC0EB8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5BFD8215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27744648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32B90C27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0013FF66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1A39AD9F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31C65DC4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220807C2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291E5FCA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0D4D98B6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74E826CD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09257884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7D8D251C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2AD5961D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5EECA296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37263C58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50E5CC5E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1ADE082B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52EC212D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47C1A718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6B342533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44518600" w14:textId="735A47CC" w:rsidR="00CB0469" w:rsidRPr="00FD47AF" w:rsidRDefault="00CB0469" w:rsidP="000153A0">
      <w:pPr>
        <w:rPr>
          <w:rFonts w:ascii="Times New Roman" w:eastAsia="Times New Roman" w:hAnsi="Times New Roman" w:cs="Times New Roman"/>
          <w:b/>
          <w:sz w:val="38"/>
          <w:szCs w:val="38"/>
        </w:rPr>
      </w:pPr>
    </w:p>
    <w:tbl>
      <w:tblPr>
        <w:tblW w:w="1105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418"/>
        <w:gridCol w:w="9639"/>
      </w:tblGrid>
      <w:tr w:rsidR="00CB0469" w:rsidRPr="00144E89" w14:paraId="557DAAF7" w14:textId="77777777" w:rsidTr="00D516C1">
        <w:tc>
          <w:tcPr>
            <w:tcW w:w="11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</w:tcPr>
          <w:p w14:paraId="068E7C14" w14:textId="77777777" w:rsidR="00F20857" w:rsidRPr="000D5EA1" w:rsidRDefault="00F20857" w:rsidP="00971E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233AC915" w14:textId="1B6AFABB" w:rsidR="00CB0469" w:rsidRDefault="00C93432" w:rsidP="00971E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5E00D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BE36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июня</w:t>
            </w:r>
            <w:r w:rsidR="006934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E3663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3B25F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B0469"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г., 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  <w:r w:rsidR="00CB0469" w:rsidRPr="00BD7384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CB0469"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F44FE">
              <w:rPr>
                <w:rFonts w:ascii="Times New Roman" w:hAnsi="Times New Roman" w:cs="Times New Roman"/>
                <w:b/>
                <w:sz w:val="24"/>
                <w:szCs w:val="24"/>
              </w:rPr>
              <w:t>открытая часть программы к</w:t>
            </w:r>
            <w:r w:rsidR="00CB0469">
              <w:rPr>
                <w:rFonts w:ascii="Times New Roman" w:hAnsi="Times New Roman" w:cs="Times New Roman"/>
                <w:b/>
                <w:sz w:val="24"/>
                <w:szCs w:val="24"/>
              </w:rPr>
              <w:t>онференции</w:t>
            </w:r>
          </w:p>
          <w:p w14:paraId="2140FEDA" w14:textId="77777777" w:rsidR="00CB0469" w:rsidRPr="000D5EA1" w:rsidRDefault="00CB0469" w:rsidP="00971E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F41EA7" w:rsidRPr="00144E89" w14:paraId="1B0EEA05" w14:textId="77777777" w:rsidTr="00D516C1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14:paraId="5114A14B" w14:textId="77777777" w:rsidR="00997CC9" w:rsidRPr="006D7275" w:rsidRDefault="00997CC9" w:rsidP="00571E2D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F7C92BD" w14:textId="77777777" w:rsidR="00F41EA7" w:rsidRPr="00DA7F04" w:rsidRDefault="00E76D34" w:rsidP="00A23416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A2341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0D5EA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0-</w:t>
            </w:r>
            <w:r w:rsidR="00A2341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712766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091623FF" w14:textId="77777777" w:rsidR="00997CC9" w:rsidRPr="006D7275" w:rsidRDefault="00997CC9" w:rsidP="00CB0469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16F9E1E" w14:textId="77777777" w:rsidR="00F41EA7" w:rsidRDefault="00F41EA7" w:rsidP="00CB0469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Регистрация участников</w:t>
            </w:r>
          </w:p>
          <w:p w14:paraId="2211AC62" w14:textId="77777777" w:rsidR="00997CC9" w:rsidRPr="000D5EA1" w:rsidRDefault="00997CC9" w:rsidP="00CB0469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F41EA7" w:rsidRPr="00144E89" w14:paraId="5D16B365" w14:textId="77777777" w:rsidTr="00D516C1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634810F" w14:textId="77777777" w:rsidR="00997CC9" w:rsidRPr="00A25A3B" w:rsidRDefault="00997CC9" w:rsidP="00571E2D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4747DB9D" w14:textId="77777777" w:rsidR="00F41EA7" w:rsidRPr="00AA68CC" w:rsidRDefault="00A23416" w:rsidP="004364FC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E76D3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3F44F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712766">
              <w:rPr>
                <w:rFonts w:ascii="Times New Roman" w:hAnsi="Times New Roman" w:cs="Times New Roman"/>
                <w:b/>
                <w:sz w:val="24"/>
                <w:szCs w:val="24"/>
              </w:rPr>
              <w:t>0-</w:t>
            </w:r>
            <w:r w:rsidR="003F44F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364F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1276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4364FC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AC0F499" w14:textId="77777777" w:rsidR="00997CC9" w:rsidRPr="00A25A3B" w:rsidRDefault="00997CC9" w:rsidP="00D56829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4DF5A84F" w14:textId="6DCAB1BB" w:rsidR="00726450" w:rsidRDefault="00726450" w:rsidP="0072645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E37">
              <w:rPr>
                <w:rFonts w:ascii="Times New Roman" w:hAnsi="Times New Roman" w:cs="Times New Roman"/>
                <w:b/>
                <w:sz w:val="24"/>
                <w:szCs w:val="24"/>
              </w:rPr>
              <w:t>Се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минар</w:t>
            </w:r>
            <w:r w:rsidRPr="004E5E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4E5E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D7275" w:rsidRPr="006D727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E561C6">
              <w:rPr>
                <w:rFonts w:ascii="Times New Roman" w:hAnsi="Times New Roman" w:cs="Times New Roman"/>
                <w:b/>
                <w:sz w:val="24"/>
                <w:szCs w:val="24"/>
              </w:rPr>
              <w:t>Обновление с</w:t>
            </w:r>
            <w:r w:rsidR="006D7275" w:rsidRPr="006D7275">
              <w:rPr>
                <w:rFonts w:ascii="Times New Roman" w:hAnsi="Times New Roman" w:cs="Times New Roman"/>
                <w:b/>
                <w:sz w:val="24"/>
                <w:szCs w:val="24"/>
              </w:rPr>
              <w:t>одержани</w:t>
            </w:r>
            <w:r w:rsidR="00E561C6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="006D7275" w:rsidRPr="006D72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дополнительного образования детей: ориентация на будущее»</w:t>
            </w:r>
          </w:p>
          <w:p w14:paraId="5ABEBEB2" w14:textId="77777777" w:rsidR="004311AF" w:rsidRPr="003248D0" w:rsidRDefault="004311AF" w:rsidP="00726450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446AC8C" w14:textId="77777777" w:rsidR="00726450" w:rsidRDefault="00726450" w:rsidP="0072645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328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Ключевые вопросы: </w:t>
            </w:r>
          </w:p>
          <w:p w14:paraId="06566C80" w14:textId="73BE88DC" w:rsidR="00726450" w:rsidRPr="00726450" w:rsidRDefault="00726450" w:rsidP="00726450">
            <w:pPr>
              <w:pStyle w:val="af"/>
              <w:numPr>
                <w:ilvl w:val="0"/>
                <w:numId w:val="1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Ключевые направления обновления содержания дополнительного образования в контексте современных нормативных документов и с учетом развития науки, техники, культуры, экономики, технологий и социальной сферы для достижения целей государственной образовательной политики</w:t>
            </w:r>
            <w:r w:rsidR="00AC0AC4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3C8D24B8" w14:textId="6F955029" w:rsidR="00726450" w:rsidRPr="00726450" w:rsidRDefault="00726450" w:rsidP="00726450">
            <w:pPr>
              <w:pStyle w:val="af"/>
              <w:numPr>
                <w:ilvl w:val="0"/>
                <w:numId w:val="1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Целевая модель развития региональных систем дополнительного образования детей: общие требования к порядку обновления содержания дополнительных общеразвивающих программ</w:t>
            </w:r>
            <w:r w:rsidR="00AC0AC4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0DC685DB" w14:textId="51644B1A" w:rsidR="00726450" w:rsidRPr="00726450" w:rsidRDefault="00726450" w:rsidP="00726450">
            <w:pPr>
              <w:pStyle w:val="af"/>
              <w:numPr>
                <w:ilvl w:val="0"/>
                <w:numId w:val="1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Порядок организации и осуществления деятельности по дополнительным общеобразовательным программам</w:t>
            </w:r>
            <w:r w:rsidR="00AC0AC4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546DF3F1" w14:textId="1C0D5AB0" w:rsidR="000153A0" w:rsidRDefault="00726450" w:rsidP="00234846">
            <w:pPr>
              <w:pStyle w:val="af"/>
              <w:numPr>
                <w:ilvl w:val="0"/>
                <w:numId w:val="1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Перспективы обновления дополнительных общеразвивающих программ в рамках включения в систему Персонального финансирования дополнительного образования детей.</w:t>
            </w:r>
          </w:p>
          <w:p w14:paraId="475CDA9F" w14:textId="77777777" w:rsidR="00C5722A" w:rsidRPr="00726450" w:rsidRDefault="00C5722A" w:rsidP="00C5722A">
            <w:pPr>
              <w:pStyle w:val="af"/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14:paraId="12C650CE" w14:textId="6C8C6A8F" w:rsidR="000153A0" w:rsidRPr="000153A0" w:rsidRDefault="000153A0" w:rsidP="000153A0">
            <w:pPr>
              <w:pStyle w:val="af"/>
              <w:ind w:left="751"/>
              <w:rPr>
                <w:rFonts w:ascii="Times New Roman" w:hAnsi="Times New Roman" w:cs="Times New Roman"/>
                <w:iCs/>
                <w:sz w:val="6"/>
                <w:szCs w:val="6"/>
              </w:rPr>
            </w:pPr>
          </w:p>
        </w:tc>
      </w:tr>
      <w:tr w:rsidR="004364FC" w:rsidRPr="00144E89" w14:paraId="5C677D92" w14:textId="77777777" w:rsidTr="00FD47AF">
        <w:trPr>
          <w:trHeight w:val="71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14:paraId="4AED0B3F" w14:textId="77777777" w:rsidR="004364FC" w:rsidRPr="000153A0" w:rsidRDefault="004364FC" w:rsidP="001A0AAE">
            <w:pPr>
              <w:pStyle w:val="af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  <w:p w14:paraId="02D55CC3" w14:textId="77777777" w:rsidR="004364FC" w:rsidRPr="001A0AAE" w:rsidRDefault="004364FC" w:rsidP="001A0AAE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0A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11:30-11:45 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4E545565" w14:textId="77777777" w:rsidR="001A0AAE" w:rsidRPr="00FD47AF" w:rsidRDefault="001A0AAE" w:rsidP="001A0AAE">
            <w:pPr>
              <w:pStyle w:val="af"/>
              <w:rPr>
                <w:rFonts w:ascii="Times New Roman" w:hAnsi="Times New Roman" w:cs="Times New Roman"/>
                <w:b/>
                <w:sz w:val="14"/>
                <w:szCs w:val="10"/>
              </w:rPr>
            </w:pPr>
          </w:p>
          <w:p w14:paraId="47F6A6BD" w14:textId="4749F813" w:rsidR="004364FC" w:rsidRPr="000153A0" w:rsidRDefault="004364FC" w:rsidP="001A0AAE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0AAE">
              <w:rPr>
                <w:rFonts w:ascii="Times New Roman" w:hAnsi="Times New Roman" w:cs="Times New Roman"/>
                <w:b/>
                <w:sz w:val="24"/>
                <w:szCs w:val="24"/>
              </w:rPr>
              <w:t>Перерыв</w:t>
            </w:r>
          </w:p>
        </w:tc>
      </w:tr>
      <w:tr w:rsidR="00712766" w:rsidRPr="00144E89" w14:paraId="5D8895B0" w14:textId="77777777" w:rsidTr="00D516C1">
        <w:trPr>
          <w:trHeight w:val="67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09492CE0" w14:textId="77777777" w:rsidR="00712766" w:rsidRPr="006D7275" w:rsidRDefault="00712766" w:rsidP="00571E2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74B30E4" w14:textId="77777777" w:rsidR="00712766" w:rsidRDefault="003F44FE" w:rsidP="004364FC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364F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12766">
              <w:rPr>
                <w:rFonts w:ascii="Times New Roman" w:hAnsi="Times New Roman" w:cs="Times New Roman"/>
                <w:b/>
                <w:sz w:val="24"/>
                <w:szCs w:val="24"/>
              </w:rPr>
              <w:t>:45-</w:t>
            </w:r>
            <w:r w:rsidR="004364FC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71276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4364FC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A9F7869" w14:textId="77777777" w:rsidR="003248D0" w:rsidRPr="006D7275" w:rsidRDefault="003248D0" w:rsidP="003248D0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249D105D" w14:textId="6B304E26" w:rsidR="00726450" w:rsidRDefault="00726450" w:rsidP="0072645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6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№1 </w:t>
            </w:r>
            <w:r w:rsidR="006D7275" w:rsidRPr="006D727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D62684" w:rsidRPr="00D62684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общеразвивающие программы нового поколения</w:t>
            </w:r>
            <w:r w:rsidR="006D7275" w:rsidRPr="006D727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88983E5" w14:textId="77777777" w:rsidR="00726450" w:rsidRPr="000153A0" w:rsidRDefault="00726450" w:rsidP="00726450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E95C64E" w14:textId="77777777" w:rsidR="00726450" w:rsidRDefault="00726450" w:rsidP="0072645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1276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22E55735" w14:textId="77777777" w:rsidR="00726450" w:rsidRPr="00D516C1" w:rsidRDefault="00726450" w:rsidP="00726450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2FB78BAB" w14:textId="77777777" w:rsidR="002152F2" w:rsidRPr="002152F2" w:rsidRDefault="002152F2" w:rsidP="002152F2">
            <w:pPr>
              <w:pStyle w:val="af"/>
              <w:numPr>
                <w:ilvl w:val="0"/>
                <w:numId w:val="14"/>
              </w:numPr>
              <w:ind w:left="747"/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152F2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Дополнительная общеразвивающая программа - документ, предъявляющий дополнительное содержание образования детей: новые вызовы и обновления.</w:t>
            </w:r>
          </w:p>
          <w:p w14:paraId="2F75EDB9" w14:textId="77777777" w:rsidR="002152F2" w:rsidRPr="002152F2" w:rsidRDefault="002152F2" w:rsidP="002152F2">
            <w:pPr>
              <w:pStyle w:val="af"/>
              <w:numPr>
                <w:ilvl w:val="0"/>
                <w:numId w:val="14"/>
              </w:numPr>
              <w:ind w:left="747"/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152F2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Нормативно-правовые особенности разработки и утверждения общеобразовательных программ.</w:t>
            </w:r>
          </w:p>
          <w:p w14:paraId="5A2D9A70" w14:textId="77777777" w:rsidR="002152F2" w:rsidRPr="002152F2" w:rsidRDefault="002152F2" w:rsidP="002152F2">
            <w:pPr>
              <w:pStyle w:val="af"/>
              <w:numPr>
                <w:ilvl w:val="0"/>
                <w:numId w:val="14"/>
              </w:numPr>
              <w:ind w:left="747"/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152F2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Изменения в порядке реализации дополнительных общеобразовательных программ.</w:t>
            </w:r>
          </w:p>
          <w:p w14:paraId="450093A6" w14:textId="77777777" w:rsidR="00C5722A" w:rsidRPr="004311AF" w:rsidRDefault="002152F2" w:rsidP="00C5722A">
            <w:pPr>
              <w:pStyle w:val="af"/>
              <w:numPr>
                <w:ilvl w:val="0"/>
                <w:numId w:val="14"/>
              </w:numPr>
              <w:ind w:left="747"/>
              <w:rPr>
                <w:rStyle w:val="ad"/>
                <w:rFonts w:ascii="Times New Roman" w:hAnsi="Times New Roman" w:cs="Times New Roman"/>
                <w:i w:val="0"/>
                <w:sz w:val="6"/>
                <w:szCs w:val="6"/>
              </w:rPr>
            </w:pPr>
            <w:r w:rsidRPr="002152F2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Архитектура и дизайн дополнительной общеразвивающей программы: правила и инструменты проектирован</w:t>
            </w:r>
            <w:r w:rsidR="004311AF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ия</w:t>
            </w:r>
          </w:p>
          <w:p w14:paraId="5C5C5729" w14:textId="6E04B0D3" w:rsidR="004311AF" w:rsidRPr="004311AF" w:rsidRDefault="004311AF" w:rsidP="004311AF">
            <w:pPr>
              <w:pStyle w:val="af"/>
              <w:ind w:left="747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712766" w:rsidRPr="00094ECB" w14:paraId="39EE3B1B" w14:textId="77777777" w:rsidTr="00FD47AF">
        <w:trPr>
          <w:trHeight w:val="69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14:paraId="5BE359F3" w14:textId="77777777" w:rsidR="00712766" w:rsidRPr="00FD47AF" w:rsidRDefault="00712766" w:rsidP="00F563DF">
            <w:pPr>
              <w:pStyle w:val="af"/>
              <w:rPr>
                <w:rFonts w:ascii="Times New Roman" w:hAnsi="Times New Roman" w:cs="Times New Roman"/>
                <w:b/>
                <w:sz w:val="16"/>
                <w:szCs w:val="10"/>
              </w:rPr>
            </w:pPr>
          </w:p>
          <w:p w14:paraId="3BFEB763" w14:textId="77777777" w:rsidR="00712766" w:rsidRPr="001B1AA3" w:rsidRDefault="00712766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</w:tcPr>
          <w:p w14:paraId="35CE3153" w14:textId="77777777" w:rsidR="00712766" w:rsidRPr="00FD47AF" w:rsidRDefault="00712766" w:rsidP="00F563DF">
            <w:pPr>
              <w:pStyle w:val="af"/>
              <w:jc w:val="both"/>
              <w:rPr>
                <w:rFonts w:ascii="Times New Roman" w:hAnsi="Times New Roman" w:cs="Times New Roman"/>
                <w:b/>
                <w:sz w:val="16"/>
                <w:szCs w:val="10"/>
              </w:rPr>
            </w:pPr>
          </w:p>
          <w:p w14:paraId="42470742" w14:textId="77777777" w:rsidR="00712766" w:rsidRPr="00A23416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</w:tc>
      </w:tr>
      <w:tr w:rsidR="00712766" w:rsidRPr="00144E89" w14:paraId="39FF83DC" w14:textId="77777777" w:rsidTr="00D516C1">
        <w:trPr>
          <w:trHeight w:val="7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035E4345" w14:textId="77777777" w:rsidR="00712766" w:rsidRPr="006D7275" w:rsidRDefault="00712766" w:rsidP="00F563DF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24753FB" w14:textId="77777777" w:rsidR="00712766" w:rsidRPr="00392623" w:rsidRDefault="003F44FE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71276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712766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71276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712766" w:rsidRPr="00AB1D7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56D9A94" w14:textId="77777777" w:rsidR="00150460" w:rsidRPr="006D7275" w:rsidRDefault="00150460" w:rsidP="003248D0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28CFE3CD" w14:textId="11295B03" w:rsidR="00D516C1" w:rsidRDefault="00D516C1" w:rsidP="00D516C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4FC">
              <w:rPr>
                <w:rFonts w:ascii="Times New Roman" w:hAnsi="Times New Roman" w:cs="Times New Roman"/>
                <w:b/>
                <w:sz w:val="24"/>
                <w:szCs w:val="24"/>
              </w:rPr>
              <w:t>Секция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4364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24674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976297" w:rsidRPr="00976297"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Актуальные вопросы и практические рекомендации по оценке качества дополнительного образования детей</w:t>
            </w:r>
            <w:r w:rsidR="00901B9A" w:rsidRPr="00901B9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4A63069D" w14:textId="77777777" w:rsidR="00D60B85" w:rsidRPr="000153A0" w:rsidRDefault="00D60B85" w:rsidP="00D516C1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74FCFBB" w14:textId="21A74216" w:rsidR="00D516C1" w:rsidRDefault="00D516C1" w:rsidP="00A25A3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1276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289F1412" w14:textId="77777777" w:rsidR="00A25A3B" w:rsidRPr="004311AF" w:rsidRDefault="00A25A3B" w:rsidP="00A25A3B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3D397EB1" w14:textId="77777777" w:rsidR="00726450" w:rsidRPr="00726450" w:rsidRDefault="00726450" w:rsidP="00A25A3B">
            <w:pPr>
              <w:pStyle w:val="af"/>
              <w:numPr>
                <w:ilvl w:val="0"/>
                <w:numId w:val="11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Современная система оценки качества дополнительного образования детей;</w:t>
            </w:r>
          </w:p>
          <w:p w14:paraId="61BE2DB5" w14:textId="4C589F7C" w:rsidR="00726450" w:rsidRPr="00726450" w:rsidRDefault="00A25A3B" w:rsidP="00726450">
            <w:pPr>
              <w:pStyle w:val="af"/>
              <w:numPr>
                <w:ilvl w:val="0"/>
                <w:numId w:val="11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Г</w:t>
            </w:r>
            <w:r w:rsidR="00726450"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осударственная регламентация образовательной деятельности и независимая оценка качества образования</w:t>
            </w:r>
            <w: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57EC57B0" w14:textId="09F09380" w:rsidR="00726450" w:rsidRPr="00726450" w:rsidRDefault="00726450" w:rsidP="00726450">
            <w:pPr>
              <w:pStyle w:val="af"/>
              <w:numPr>
                <w:ilvl w:val="0"/>
                <w:numId w:val="11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Независимая оценка качества организаций, реализующих дополнительные общеобразовательные программы: цели, задачи, направления</w:t>
            </w:r>
            <w:r w:rsid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20ECDA19" w14:textId="6D575A0F" w:rsidR="00726450" w:rsidRPr="00726450" w:rsidRDefault="00726450" w:rsidP="00726450">
            <w:pPr>
              <w:pStyle w:val="af"/>
              <w:numPr>
                <w:ilvl w:val="0"/>
                <w:numId w:val="11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Внутренняя система оценки качества дополнительного образования детей: организационная структура, нормы, правила, процедуры, показатели и критерии</w:t>
            </w:r>
            <w:r w:rsid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3977BEC9" w14:textId="77F02674" w:rsidR="00726450" w:rsidRPr="00726450" w:rsidRDefault="00726450" w:rsidP="00726450">
            <w:pPr>
              <w:pStyle w:val="af"/>
              <w:numPr>
                <w:ilvl w:val="0"/>
                <w:numId w:val="11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Общественно-профессиональная экспертиза дополнительных общеобразовательных программ</w:t>
            </w:r>
            <w:r w:rsid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41DEE65B" w14:textId="77777777" w:rsidR="00726450" w:rsidRPr="00726450" w:rsidRDefault="00726450" w:rsidP="00726450">
            <w:pPr>
              <w:pStyle w:val="af"/>
              <w:numPr>
                <w:ilvl w:val="0"/>
                <w:numId w:val="11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Разработка организационных, технологических и методологических методов независимой оценки и экспертизы качества и доступности дополнительных общеобразовательных программ</w:t>
            </w:r>
          </w:p>
          <w:p w14:paraId="2B2DB264" w14:textId="75C43233" w:rsidR="00A25A3B" w:rsidRPr="00C5722A" w:rsidRDefault="00726450" w:rsidP="00A25A3B">
            <w:pPr>
              <w:pStyle w:val="af"/>
              <w:numPr>
                <w:ilvl w:val="0"/>
                <w:numId w:val="11"/>
              </w:numPr>
              <w:rPr>
                <w:rStyle w:val="ad"/>
                <w:rFonts w:ascii="Times New Roman" w:hAnsi="Times New Roman" w:cs="Times New Roman"/>
                <w:i w:val="0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Экспертные оценки в дополн</w:t>
            </w:r>
            <w:r w:rsid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ительно</w:t>
            </w: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м образовании</w:t>
            </w:r>
          </w:p>
          <w:p w14:paraId="02C6B4A9" w14:textId="77777777" w:rsidR="00C5722A" w:rsidRDefault="00C5722A" w:rsidP="00C5722A">
            <w:pPr>
              <w:pStyle w:val="af"/>
              <w:rPr>
                <w:rStyle w:val="ad"/>
                <w:rFonts w:ascii="Times New Roman" w:hAnsi="Times New Roman" w:cs="Times New Roman"/>
                <w:i w:val="0"/>
              </w:rPr>
            </w:pPr>
          </w:p>
          <w:p w14:paraId="18ACD8A2" w14:textId="743833F2" w:rsidR="00A25A3B" w:rsidRPr="00A25A3B" w:rsidRDefault="00A25A3B" w:rsidP="00A25A3B">
            <w:pPr>
              <w:pStyle w:val="af"/>
              <w:rPr>
                <w:rFonts w:ascii="Times New Roman" w:hAnsi="Times New Roman" w:cs="Times New Roman"/>
                <w:iCs/>
                <w:sz w:val="4"/>
                <w:szCs w:val="4"/>
              </w:rPr>
            </w:pPr>
          </w:p>
        </w:tc>
      </w:tr>
      <w:tr w:rsidR="008B0B60" w:rsidRPr="00144E89" w14:paraId="6FD5CEDB" w14:textId="77777777" w:rsidTr="00D516C1">
        <w:trPr>
          <w:trHeight w:val="70"/>
        </w:trPr>
        <w:tc>
          <w:tcPr>
            <w:tcW w:w="11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</w:tcPr>
          <w:p w14:paraId="3FC9D4CF" w14:textId="77777777" w:rsidR="008B0B60" w:rsidRDefault="008B0B60" w:rsidP="008B0B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3CF5D5ED" w14:textId="21ABE425" w:rsidR="008B0B60" w:rsidRDefault="008B0B60" w:rsidP="008B0B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tab/>
            </w:r>
            <w:r w:rsidR="00C9343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5E00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DF1233" w:rsidRPr="00DF12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E00D8">
              <w:rPr>
                <w:rFonts w:ascii="Times New Roman" w:hAnsi="Times New Roman" w:cs="Times New Roman"/>
                <w:b/>
                <w:sz w:val="24"/>
                <w:szCs w:val="24"/>
              </w:rPr>
              <w:t>июня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 w:rsidR="003B25F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5E00D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г., 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  <w:r w:rsidRPr="00BD7384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37D4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</w:t>
            </w:r>
            <w:r w:rsidR="00DF1233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для членов АРОО</w:t>
            </w:r>
            <w:r w:rsidR="00D37D4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3E1CBEF0" w14:textId="77777777" w:rsidR="008B0B60" w:rsidRDefault="008B0B60" w:rsidP="008B0B60">
            <w:pPr>
              <w:pStyle w:val="af"/>
              <w:tabs>
                <w:tab w:val="left" w:pos="1740"/>
              </w:tabs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712766" w:rsidRPr="00144E89" w14:paraId="39CADA76" w14:textId="77777777" w:rsidTr="00476EF2">
        <w:trPr>
          <w:trHeight w:val="301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786DA74F" w14:textId="77777777" w:rsidR="00712766" w:rsidRPr="0014308D" w:rsidRDefault="00712766" w:rsidP="00BB1DEB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21B8765D" w14:textId="77777777" w:rsidR="00712766" w:rsidRPr="001B1AA3" w:rsidRDefault="00EA5FA6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AD30AF">
              <w:rPr>
                <w:rFonts w:ascii="Times New Roman" w:hAnsi="Times New Roman" w:cs="Times New Roman"/>
                <w:b/>
                <w:sz w:val="24"/>
                <w:szCs w:val="24"/>
              </w:rPr>
              <w:t>:00-1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1276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CA1A095" w14:textId="77777777" w:rsidR="008B0B60" w:rsidRPr="0014308D" w:rsidRDefault="008B0B60" w:rsidP="00BB1DEB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1F9A42F5" w14:textId="34FE4860" w:rsidR="00D516C1" w:rsidRDefault="00D516C1" w:rsidP="00D516C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E37">
              <w:rPr>
                <w:rFonts w:ascii="Times New Roman" w:hAnsi="Times New Roman" w:cs="Times New Roman"/>
                <w:b/>
                <w:sz w:val="24"/>
                <w:szCs w:val="24"/>
              </w:rPr>
              <w:t>Се</w:t>
            </w:r>
            <w:r w:rsidR="009175AC">
              <w:rPr>
                <w:rFonts w:ascii="Times New Roman" w:hAnsi="Times New Roman" w:cs="Times New Roman"/>
                <w:b/>
                <w:sz w:val="24"/>
                <w:szCs w:val="24"/>
              </w:rPr>
              <w:t>минар</w:t>
            </w:r>
            <w:r w:rsidRPr="004E5E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4E5E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248D0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A25A3B" w:rsidRPr="00A25A3B">
              <w:rPr>
                <w:rFonts w:ascii="Times New Roman" w:hAnsi="Times New Roman" w:cs="Times New Roman"/>
                <w:b/>
                <w:sz w:val="24"/>
                <w:szCs w:val="24"/>
              </w:rPr>
              <w:t>Мониторинг образовательных результатов учебной деятельности в системе дополнительного образования детей</w:t>
            </w:r>
            <w:r w:rsidRPr="003248D0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7FB073C9" w14:textId="77777777" w:rsidR="00D516C1" w:rsidRPr="003248D0" w:rsidRDefault="00D516C1" w:rsidP="00D516C1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2F56D2AB" w14:textId="77777777" w:rsidR="00D516C1" w:rsidRDefault="00D516C1" w:rsidP="00D516C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328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Ключевые вопросы: </w:t>
            </w:r>
          </w:p>
          <w:p w14:paraId="2D1C4D9D" w14:textId="110BB82A" w:rsidR="00A25A3B" w:rsidRPr="00A25A3B" w:rsidRDefault="00A25A3B" w:rsidP="00A25A3B">
            <w:pPr>
              <w:pStyle w:val="af"/>
              <w:numPr>
                <w:ilvl w:val="0"/>
                <w:numId w:val="2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Результат в дополнительном образовании: как подвести итоги реализации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дополнительных общеразвивающих программ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31DA518F" w14:textId="09A4E26D" w:rsidR="00A25A3B" w:rsidRPr="00A25A3B" w:rsidRDefault="00A25A3B" w:rsidP="00A25A3B">
            <w:pPr>
              <w:pStyle w:val="af"/>
              <w:numPr>
                <w:ilvl w:val="0"/>
                <w:numId w:val="2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Педагогический мониторинг и его роль в отслеживании результатов реализации дополнительных общеразвивающих программ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1F77A668" w14:textId="158F27CC" w:rsidR="00A25A3B" w:rsidRPr="00A25A3B" w:rsidRDefault="00A25A3B" w:rsidP="00A25A3B">
            <w:pPr>
              <w:pStyle w:val="af"/>
              <w:numPr>
                <w:ilvl w:val="0"/>
                <w:numId w:val="2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Педагогическая диагностика результатов учебной деятельности в системе дополнительного образования детей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4C3793E3" w14:textId="2FF6796E" w:rsidR="00A25A3B" w:rsidRPr="00A25A3B" w:rsidRDefault="00A25A3B" w:rsidP="00A25A3B">
            <w:pPr>
              <w:pStyle w:val="af"/>
              <w:numPr>
                <w:ilvl w:val="0"/>
                <w:numId w:val="2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Связь проектируемых и фактически достигнутых результатов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0B313679" w14:textId="1D9D2CE8" w:rsidR="00A25A3B" w:rsidRPr="00A25A3B" w:rsidRDefault="00A25A3B" w:rsidP="00A25A3B">
            <w:pPr>
              <w:pStyle w:val="af"/>
              <w:numPr>
                <w:ilvl w:val="0"/>
                <w:numId w:val="2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Вопросы объективности оценки и повышения качества образовательного процесса в учреждениях ДОД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7A036C9C" w14:textId="31D07FBF" w:rsidR="00A25A3B" w:rsidRPr="00A25A3B" w:rsidRDefault="00A25A3B" w:rsidP="00A25A3B">
            <w:pPr>
              <w:pStyle w:val="af"/>
              <w:numPr>
                <w:ilvl w:val="0"/>
                <w:numId w:val="2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Технологии представлены результаты оценки дополнительных общеразвивающих программ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329E6BEF" w14:textId="706AA6C3" w:rsidR="00F63B0C" w:rsidRPr="00915E94" w:rsidRDefault="00A25A3B" w:rsidP="00A25A3B">
            <w:pPr>
              <w:pStyle w:val="af"/>
              <w:numPr>
                <w:ilvl w:val="0"/>
                <w:numId w:val="2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Информационно-аналитические документы в рамках мониторинга</w:t>
            </w:r>
            <w:r w:rsidR="00FD47AF" w:rsidRPr="00915E94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.</w:t>
            </w:r>
          </w:p>
          <w:p w14:paraId="029F7151" w14:textId="77777777" w:rsidR="00F644F3" w:rsidRPr="00EA5FA6" w:rsidRDefault="00F644F3" w:rsidP="00F644F3">
            <w:pPr>
              <w:pStyle w:val="af"/>
              <w:rPr>
                <w:rFonts w:ascii="Times New Roman" w:hAnsi="Times New Roman" w:cs="Times New Roman"/>
                <w:b/>
                <w:sz w:val="14"/>
                <w:szCs w:val="24"/>
              </w:rPr>
            </w:pPr>
          </w:p>
        </w:tc>
      </w:tr>
      <w:tr w:rsidR="004E5E37" w:rsidRPr="00144E89" w14:paraId="037DACA1" w14:textId="77777777" w:rsidTr="00FD47AF">
        <w:trPr>
          <w:trHeight w:val="66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14:paraId="362BB6E3" w14:textId="77777777" w:rsidR="004E5E37" w:rsidRPr="00FD47AF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16"/>
                <w:szCs w:val="10"/>
              </w:rPr>
            </w:pPr>
          </w:p>
          <w:p w14:paraId="46140106" w14:textId="77777777" w:rsidR="004E5E37" w:rsidRPr="00363F06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11:30-11</w:t>
            </w:r>
            <w:r w:rsidRPr="00AD30A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087825DD" w14:textId="77777777" w:rsidR="004E5E37" w:rsidRPr="00FD47AF" w:rsidRDefault="004E5E37" w:rsidP="004E5E37">
            <w:pPr>
              <w:pStyle w:val="af"/>
              <w:jc w:val="both"/>
              <w:rPr>
                <w:rFonts w:ascii="Times New Roman" w:hAnsi="Times New Roman" w:cs="Times New Roman"/>
                <w:b/>
                <w:sz w:val="16"/>
                <w:szCs w:val="10"/>
              </w:rPr>
            </w:pPr>
          </w:p>
          <w:p w14:paraId="04514B3B" w14:textId="77777777" w:rsidR="004E5E37" w:rsidRDefault="004E5E37" w:rsidP="004E5E37">
            <w:pPr>
              <w:pStyle w:val="af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Перерыв</w:t>
            </w:r>
            <w:r w:rsidRPr="000D3D6C">
              <w:rPr>
                <w:rFonts w:ascii="Times New Roman" w:hAnsi="Times New Roman" w:cs="Times New Roman"/>
                <w:b/>
                <w:sz w:val="10"/>
                <w:szCs w:val="10"/>
              </w:rPr>
              <w:t xml:space="preserve"> </w:t>
            </w:r>
          </w:p>
          <w:p w14:paraId="3DBFD5E6" w14:textId="77777777" w:rsidR="004E5E37" w:rsidRPr="000D3D6C" w:rsidRDefault="004E5E37" w:rsidP="004E5E37">
            <w:pPr>
              <w:pStyle w:val="af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4E5E37" w:rsidRPr="00144E89" w14:paraId="0E3B72AD" w14:textId="77777777" w:rsidTr="00476EF2">
        <w:trPr>
          <w:trHeight w:val="329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07544853" w14:textId="77777777" w:rsidR="004E5E37" w:rsidRPr="0014308D" w:rsidRDefault="004E5E37" w:rsidP="004E5E37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47675598" w14:textId="77777777" w:rsidR="004E5E37" w:rsidRPr="00BD7384" w:rsidRDefault="004E5E37" w:rsidP="004E5E37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11:45-13:15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624B7FF5" w14:textId="77777777" w:rsidR="004E5E37" w:rsidRPr="00F03D87" w:rsidRDefault="004E5E37" w:rsidP="004E5E37">
            <w:pPr>
              <w:spacing w:after="0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0578CEBF" w14:textId="5A88D435" w:rsidR="00D516C1" w:rsidRDefault="00D516C1" w:rsidP="00D516C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E37">
              <w:rPr>
                <w:rFonts w:ascii="Times New Roman" w:hAnsi="Times New Roman" w:cs="Times New Roman"/>
                <w:b/>
                <w:sz w:val="24"/>
                <w:szCs w:val="24"/>
              </w:rPr>
              <w:t>Се</w:t>
            </w:r>
            <w:r w:rsidR="009175AC">
              <w:rPr>
                <w:rFonts w:ascii="Times New Roman" w:hAnsi="Times New Roman" w:cs="Times New Roman"/>
                <w:b/>
                <w:sz w:val="24"/>
                <w:szCs w:val="24"/>
              </w:rPr>
              <w:t>минар</w:t>
            </w:r>
            <w:r w:rsidRPr="004E5E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4E5E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14D8C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A25A3B" w:rsidRPr="00A25A3B">
              <w:rPr>
                <w:rFonts w:ascii="Times New Roman" w:hAnsi="Times New Roman" w:cs="Times New Roman"/>
                <w:b/>
                <w:sz w:val="24"/>
                <w:szCs w:val="24"/>
              </w:rPr>
              <w:t>Оценка эффективности дополнительных общеразвивающих программ как инструмент управления»</w:t>
            </w:r>
          </w:p>
          <w:p w14:paraId="06A028B7" w14:textId="77777777" w:rsidR="002C488B" w:rsidRPr="00A25A3B" w:rsidRDefault="002C488B" w:rsidP="00D516C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  <w:p w14:paraId="1AC90F83" w14:textId="77777777" w:rsidR="00D516C1" w:rsidRDefault="00D516C1" w:rsidP="00D516C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E5FE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2E64E763" w14:textId="77777777" w:rsidR="00D516C1" w:rsidRPr="00F03D87" w:rsidRDefault="00D516C1" w:rsidP="00D516C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24"/>
                <w:u w:val="single"/>
              </w:rPr>
            </w:pPr>
          </w:p>
          <w:p w14:paraId="728D23D5" w14:textId="7A954BBE" w:rsidR="00A25A3B" w:rsidRPr="00A25A3B" w:rsidRDefault="00A25A3B" w:rsidP="00A25A3B">
            <w:pPr>
              <w:pStyle w:val="af"/>
              <w:numPr>
                <w:ilvl w:val="0"/>
                <w:numId w:val="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Понятие эффективности дополнительных общеразвивающих программ и нормативно-правовые аспекты ее оценки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2BA486B6" w14:textId="4C87A711" w:rsidR="00A25A3B" w:rsidRPr="00A25A3B" w:rsidRDefault="00A25A3B" w:rsidP="00A25A3B">
            <w:pPr>
              <w:pStyle w:val="af"/>
              <w:numPr>
                <w:ilvl w:val="0"/>
                <w:numId w:val="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Научно-методические подходы к оценке эффективности дополнительных общеразвивающих программ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61D0AFFC" w14:textId="0B211883" w:rsidR="00A25A3B" w:rsidRPr="00A25A3B" w:rsidRDefault="00A25A3B" w:rsidP="00A25A3B">
            <w:pPr>
              <w:pStyle w:val="af"/>
              <w:numPr>
                <w:ilvl w:val="0"/>
                <w:numId w:val="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Существующий опыт в оценке эффективности дополнительных общеразвивающих программ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1DFC3569" w14:textId="0FB60B32" w:rsidR="00A25A3B" w:rsidRPr="00A25A3B" w:rsidRDefault="00A25A3B" w:rsidP="00A25A3B">
            <w:pPr>
              <w:pStyle w:val="af"/>
              <w:numPr>
                <w:ilvl w:val="0"/>
                <w:numId w:val="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Методология разработки критериев и показателей для оценки эффективности реализации дополнительных общеразвивающих программ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6F99AEF8" w14:textId="55D83A14" w:rsidR="00A25A3B" w:rsidRPr="00A25A3B" w:rsidRDefault="00A25A3B" w:rsidP="00A25A3B">
            <w:pPr>
              <w:pStyle w:val="af"/>
              <w:numPr>
                <w:ilvl w:val="0"/>
                <w:numId w:val="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Практики оценки эффективности реализации дополнительных общеразвивающих программ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75DA5847" w14:textId="633904F4" w:rsidR="00A25A3B" w:rsidRPr="00A25A3B" w:rsidRDefault="00A25A3B" w:rsidP="00A25A3B">
            <w:pPr>
              <w:pStyle w:val="af"/>
              <w:numPr>
                <w:ilvl w:val="0"/>
                <w:numId w:val="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Общая рамка оценки качества дополнительного образования детей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5479831E" w14:textId="1D7FEFDE" w:rsidR="00A25A3B" w:rsidRPr="00A25A3B" w:rsidRDefault="00A25A3B" w:rsidP="00A25A3B">
            <w:pPr>
              <w:pStyle w:val="af"/>
              <w:numPr>
                <w:ilvl w:val="0"/>
                <w:numId w:val="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Частные методики оценки эффективности реализации дополнительных общеразвивающих программ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54A80252" w14:textId="5021C85A" w:rsidR="00A25A3B" w:rsidRPr="00A25A3B" w:rsidRDefault="00A25A3B" w:rsidP="00A25A3B">
            <w:pPr>
              <w:pStyle w:val="af"/>
              <w:numPr>
                <w:ilvl w:val="0"/>
                <w:numId w:val="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Вариативность критериев эффективности дополнительных общеразвивающих программ. Управление вариативностью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57754494" w14:textId="3B100115" w:rsidR="00915E94" w:rsidRPr="00A25A3B" w:rsidRDefault="00A25A3B" w:rsidP="00A25A3B">
            <w:pPr>
              <w:pStyle w:val="af"/>
              <w:numPr>
                <w:ilvl w:val="0"/>
                <w:numId w:val="3"/>
              </w:numPr>
              <w:rPr>
                <w:rStyle w:val="ad"/>
                <w:rFonts w:ascii="Times New Roman" w:hAnsi="Times New Roman" w:cs="Times New Roman"/>
                <w:i w:val="0"/>
                <w:sz w:val="6"/>
                <w:szCs w:val="6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Оценка эффективности дополнительных общеразвивающих программ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.</w:t>
            </w:r>
          </w:p>
          <w:p w14:paraId="45635187" w14:textId="2CE7E628" w:rsidR="00A25A3B" w:rsidRPr="000153A0" w:rsidRDefault="00A25A3B" w:rsidP="00A25A3B">
            <w:pPr>
              <w:pStyle w:val="af"/>
              <w:ind w:left="720"/>
              <w:rPr>
                <w:rFonts w:ascii="Times New Roman" w:hAnsi="Times New Roman" w:cs="Times New Roman"/>
                <w:iCs/>
                <w:sz w:val="6"/>
                <w:szCs w:val="6"/>
              </w:rPr>
            </w:pPr>
          </w:p>
        </w:tc>
      </w:tr>
      <w:tr w:rsidR="004E5E37" w:rsidRPr="00144E89" w14:paraId="34C2343D" w14:textId="77777777" w:rsidTr="00D516C1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14:paraId="19AB1E08" w14:textId="77777777" w:rsidR="004E5E37" w:rsidRPr="00FD47AF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16"/>
                <w:szCs w:val="10"/>
              </w:rPr>
            </w:pPr>
          </w:p>
          <w:p w14:paraId="54ABE1CF" w14:textId="77777777" w:rsidR="004E5E37" w:rsidRPr="00363F06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13:15-14</w:t>
            </w:r>
            <w:r w:rsidRPr="00AD30A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</w:tcPr>
          <w:p w14:paraId="6102B849" w14:textId="77777777" w:rsidR="004E5E37" w:rsidRPr="00FD47AF" w:rsidRDefault="004E5E37" w:rsidP="004E5E37">
            <w:pPr>
              <w:pStyle w:val="af"/>
              <w:jc w:val="both"/>
              <w:rPr>
                <w:rFonts w:ascii="Times New Roman" w:hAnsi="Times New Roman" w:cs="Times New Roman"/>
                <w:b/>
                <w:sz w:val="16"/>
                <w:szCs w:val="10"/>
              </w:rPr>
            </w:pPr>
          </w:p>
          <w:p w14:paraId="4064AC8D" w14:textId="77777777" w:rsidR="004E5E37" w:rsidRDefault="004E5E37" w:rsidP="004E5E37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  <w:p w14:paraId="713C6381" w14:textId="77777777" w:rsidR="004E5E37" w:rsidRPr="000D3D6C" w:rsidRDefault="004E5E37" w:rsidP="004E5E37">
            <w:pPr>
              <w:pStyle w:val="af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4E5E37" w:rsidRPr="00144E89" w14:paraId="58523B66" w14:textId="77777777" w:rsidTr="000153A0">
        <w:trPr>
          <w:trHeight w:val="7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195AE30D" w14:textId="77777777" w:rsidR="004E5E37" w:rsidRPr="00FD47AF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14:paraId="4EC529DC" w14:textId="77777777" w:rsidR="004E5E37" w:rsidRDefault="004E5E37" w:rsidP="00E87639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449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E8763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E8763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B5449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B5449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B5449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7C622587" w14:textId="619479AF" w:rsidR="00A25A3B" w:rsidRPr="00A25A3B" w:rsidRDefault="00A25A3B" w:rsidP="00A25A3B">
            <w:pPr>
              <w:pStyle w:val="af"/>
              <w:pBdr>
                <w:bottom w:val="single" w:sz="6" w:space="4" w:color="F4F4F4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F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3: </w:t>
            </w:r>
            <w:r w:rsidR="00B47495" w:rsidRPr="00B47495">
              <w:rPr>
                <w:rFonts w:ascii="Times New Roman" w:hAnsi="Times New Roman" w:cs="Times New Roman"/>
                <w:b/>
                <w:sz w:val="24"/>
                <w:szCs w:val="24"/>
              </w:rPr>
              <w:t>«Инструменты финансирования в сфере дополнительного образования. Варианты внедрения персонифицированного финансирования»</w:t>
            </w:r>
          </w:p>
          <w:p w14:paraId="5C46982A" w14:textId="77777777" w:rsidR="00A25A3B" w:rsidRDefault="00A25A3B" w:rsidP="00A25A3B">
            <w:pPr>
              <w:pStyle w:val="af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D77B3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Ключевые вопросы:</w:t>
            </w:r>
          </w:p>
          <w:p w14:paraId="1B48614C" w14:textId="77777777" w:rsidR="00A25A3B" w:rsidRPr="003B5ED6" w:rsidRDefault="00A25A3B" w:rsidP="00A25A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</w:rPr>
            </w:pPr>
          </w:p>
          <w:p w14:paraId="5F75B783" w14:textId="77777777" w:rsidR="00670D98" w:rsidRPr="00670D98" w:rsidRDefault="00670D98" w:rsidP="00670D98">
            <w:pPr>
              <w:pStyle w:val="af"/>
              <w:numPr>
                <w:ilvl w:val="0"/>
                <w:numId w:val="1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70D98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Механизмы финансирования дополнительного образования: государственное (муниципальное) задание, проекты (гранты)</w:t>
            </w:r>
          </w:p>
          <w:p w14:paraId="5F63505F" w14:textId="77777777" w:rsidR="00670D98" w:rsidRDefault="00670D98" w:rsidP="00670D98">
            <w:pPr>
              <w:pStyle w:val="af"/>
              <w:numPr>
                <w:ilvl w:val="0"/>
                <w:numId w:val="1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70D98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Новые документы в образовании о сетевом финансировании, зачете образовательных результатов, практической подготовке обучающихся и новые возможности в развитии дополнительного образования</w:t>
            </w:r>
          </w:p>
          <w:p w14:paraId="45943049" w14:textId="0CFCF583" w:rsidR="00670D98" w:rsidRPr="00670D98" w:rsidRDefault="00670D98" w:rsidP="00670D98">
            <w:pPr>
              <w:pStyle w:val="af"/>
              <w:numPr>
                <w:ilvl w:val="0"/>
                <w:numId w:val="1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70D98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Ключевые принципы интеграции дополнительного образования в индивидуальные образовательные маршруты: вопросы финансирования, сложившиеся модели внедрения</w:t>
            </w:r>
          </w:p>
          <w:p w14:paraId="610D28F9" w14:textId="77777777" w:rsidR="00670D98" w:rsidRPr="00670D98" w:rsidRDefault="00670D98" w:rsidP="00670D98">
            <w:pPr>
              <w:pStyle w:val="af"/>
              <w:numPr>
                <w:ilvl w:val="0"/>
                <w:numId w:val="1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70D98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Ключевые принципы персонифицированного финансирования</w:t>
            </w:r>
          </w:p>
          <w:p w14:paraId="3421547A" w14:textId="77777777" w:rsidR="00670D98" w:rsidRPr="00670D98" w:rsidRDefault="00670D98" w:rsidP="00670D98">
            <w:pPr>
              <w:pStyle w:val="af"/>
              <w:numPr>
                <w:ilvl w:val="0"/>
                <w:numId w:val="1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70D98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>Региональные особенности внедрения систем персонифицированного финансирования. Формирование сертификатов и номиналов сертификатов</w:t>
            </w:r>
          </w:p>
          <w:p w14:paraId="4658CA33" w14:textId="77777777" w:rsidR="00670D98" w:rsidRPr="00670D98" w:rsidRDefault="00670D98" w:rsidP="00670D98">
            <w:pPr>
              <w:pStyle w:val="af"/>
              <w:numPr>
                <w:ilvl w:val="0"/>
                <w:numId w:val="1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70D98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Сертификат персонифицированного финансирования и права обучающегося</w:t>
            </w:r>
          </w:p>
          <w:p w14:paraId="7C893743" w14:textId="77F6D78A" w:rsidR="00670D98" w:rsidRPr="00670D98" w:rsidRDefault="00670D98" w:rsidP="00670D98">
            <w:pPr>
              <w:pStyle w:val="af"/>
              <w:numPr>
                <w:ilvl w:val="0"/>
                <w:numId w:val="1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70D98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Персонифицированное финансирование и платные образовательные услуги</w:t>
            </w:r>
          </w:p>
          <w:p w14:paraId="7DB22776" w14:textId="77777777" w:rsidR="00670D98" w:rsidRPr="00670D98" w:rsidRDefault="00670D98" w:rsidP="00670D98">
            <w:pPr>
              <w:pStyle w:val="af"/>
              <w:numPr>
                <w:ilvl w:val="0"/>
                <w:numId w:val="1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70D98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Перспективы развития персонифицированного финансирования с учетом принятого варианта закона о государственном (муниципальном) социальном заказе</w:t>
            </w:r>
          </w:p>
          <w:p w14:paraId="7645EB90" w14:textId="04C0A0BB" w:rsidR="000153A0" w:rsidRPr="00976297" w:rsidRDefault="00670D98" w:rsidP="00670D98">
            <w:pPr>
              <w:pStyle w:val="af"/>
              <w:numPr>
                <w:ilvl w:val="0"/>
                <w:numId w:val="1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70D98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 xml:space="preserve">Перспективы </w:t>
            </w:r>
            <w:r w:rsidR="007A12D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 xml:space="preserve">финансирования </w:t>
            </w:r>
            <w:r w:rsidRPr="00670D98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с учетом задач по цифровизации образования</w:t>
            </w:r>
            <w:r w:rsidR="00976297"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744D6615" w14:textId="3D6F6A18" w:rsidR="00976297" w:rsidRPr="000153A0" w:rsidRDefault="00976297" w:rsidP="00976297">
            <w:pPr>
              <w:pStyle w:val="af"/>
              <w:ind w:left="72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E5E37" w:rsidRPr="00144E89" w14:paraId="7D139EFC" w14:textId="77777777" w:rsidTr="00D516C1">
        <w:trPr>
          <w:trHeight w:val="79"/>
        </w:trPr>
        <w:tc>
          <w:tcPr>
            <w:tcW w:w="11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548DD4" w:themeFill="text2" w:themeFillTint="99"/>
          </w:tcPr>
          <w:p w14:paraId="30AAE1A1" w14:textId="77777777" w:rsidR="004E5E37" w:rsidRDefault="004E5E37" w:rsidP="004E5E3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lastRenderedPageBreak/>
              <w:tab/>
            </w:r>
          </w:p>
          <w:p w14:paraId="269EA1FA" w14:textId="2A18F4A2" w:rsidR="004E5E37" w:rsidRDefault="005E00D8" w:rsidP="004E5E3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июня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 w:rsidR="003B25F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E5E37"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г., 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  <w:r w:rsidR="004E5E37" w:rsidRPr="00BD7384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выездной</w:t>
            </w:r>
            <w:r w:rsidR="004E5E37"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день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конференции*</w:t>
            </w:r>
          </w:p>
          <w:p w14:paraId="2EB8A80C" w14:textId="77777777" w:rsidR="004E5E37" w:rsidRPr="00D37D47" w:rsidRDefault="004E5E37" w:rsidP="004E5E3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5E37" w:rsidRPr="00144E89" w14:paraId="75405A71" w14:textId="77777777" w:rsidTr="00D516C1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74C72673" w14:textId="77777777" w:rsidR="004E5E37" w:rsidRPr="00A8085F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171B0231" w14:textId="77777777" w:rsidR="004E5E37" w:rsidRPr="00E9191B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CD3D7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CD3D7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0-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CD3D7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022FC162" w14:textId="77777777" w:rsidR="004E5E37" w:rsidRPr="00A8085F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7D1A8D30" w14:textId="77777777" w:rsidR="004E5E37" w:rsidRPr="00A8085F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85F">
              <w:rPr>
                <w:rFonts w:ascii="Times New Roman" w:hAnsi="Times New Roman" w:cs="Times New Roman"/>
                <w:b/>
                <w:sz w:val="24"/>
                <w:szCs w:val="24"/>
              </w:rPr>
              <w:t>Сбор делегатов 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холе отеля</w:t>
            </w:r>
          </w:p>
          <w:p w14:paraId="7EA75A4E" w14:textId="77777777" w:rsidR="004E5E37" w:rsidRPr="00A8085F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4E5E37" w:rsidRPr="00144E89" w14:paraId="4E7EE817" w14:textId="77777777" w:rsidTr="00D516C1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14:paraId="40DAA7D9" w14:textId="77777777" w:rsidR="004E5E37" w:rsidRPr="00E87639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8"/>
                <w:szCs w:val="24"/>
              </w:rPr>
            </w:pPr>
          </w:p>
          <w:p w14:paraId="1F6600FB" w14:textId="77777777" w:rsidR="004E5E37" w:rsidRPr="00E9191B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CD3D7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0-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CD3D7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</w:tcPr>
          <w:p w14:paraId="27406C29" w14:textId="77777777" w:rsidR="004E5E37" w:rsidRPr="00E87639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8"/>
                <w:szCs w:val="24"/>
              </w:rPr>
            </w:pPr>
          </w:p>
          <w:p w14:paraId="6D82259A" w14:textId="77777777" w:rsidR="004E5E37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образовательную организацию</w:t>
            </w:r>
          </w:p>
          <w:p w14:paraId="34E97471" w14:textId="77777777" w:rsidR="00F212CD" w:rsidRPr="00A930D3" w:rsidRDefault="00F212CD" w:rsidP="004E5E37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B24D150" w14:textId="77777777" w:rsidR="00E87639" w:rsidRPr="00E87639" w:rsidRDefault="00E87639" w:rsidP="004E5E37">
            <w:pPr>
              <w:pStyle w:val="af"/>
              <w:rPr>
                <w:rFonts w:ascii="Times New Roman" w:hAnsi="Times New Roman" w:cs="Times New Roman"/>
                <w:b/>
                <w:sz w:val="8"/>
                <w:szCs w:val="24"/>
              </w:rPr>
            </w:pPr>
          </w:p>
        </w:tc>
      </w:tr>
      <w:tr w:rsidR="004E5E37" w:rsidRPr="00144E89" w14:paraId="60CD4DAF" w14:textId="77777777" w:rsidTr="00D516C1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759AA846" w14:textId="77777777" w:rsidR="004E5E37" w:rsidRPr="00E9191B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4936712D" w14:textId="23381258" w:rsidR="004E5E37" w:rsidRPr="00E9191B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CD3D7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0-1</w:t>
            </w:r>
            <w:r w:rsidR="003B25F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48A0ACFB" w14:textId="77777777" w:rsidR="004E5E37" w:rsidRPr="00E9191B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5718E6A9" w14:textId="2C07B56A" w:rsidR="00A930D3" w:rsidRDefault="00476EF2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Посещение </w:t>
            </w:r>
            <w:r w:rsidR="003B25F1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образовательной организации города Москвы</w:t>
            </w:r>
            <w:r w:rsidR="009762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или Московской области</w:t>
            </w:r>
          </w:p>
          <w:p w14:paraId="7155B430" w14:textId="77777777" w:rsidR="00DE07BB" w:rsidRDefault="00DE07BB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8F50C9" w14:textId="6B873A0C" w:rsidR="00A930D3" w:rsidRDefault="00A930D3" w:rsidP="00A930D3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0D3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Программа:</w:t>
            </w:r>
            <w:r w:rsidR="001C7A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«Знакомство с практикой управления образовательной организацией»</w:t>
            </w:r>
          </w:p>
          <w:p w14:paraId="5C1B19F1" w14:textId="77777777" w:rsidR="00DE07BB" w:rsidRPr="00A930D3" w:rsidRDefault="00DE07BB" w:rsidP="00A930D3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BF142F" w14:textId="77777777" w:rsidR="00476EF2" w:rsidRPr="00476EF2" w:rsidRDefault="00476EF2" w:rsidP="00476EF2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sz w:val="24"/>
                <w:szCs w:val="24"/>
              </w:rPr>
              <w:t>Встреча с руководителем учреждения. Обмен опытом;</w:t>
            </w:r>
          </w:p>
          <w:p w14:paraId="3B761C8D" w14:textId="77777777" w:rsidR="00476EF2" w:rsidRPr="00476EF2" w:rsidRDefault="00476EF2" w:rsidP="00476EF2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sz w:val="24"/>
                <w:szCs w:val="24"/>
              </w:rPr>
              <w:t>Экскурсия по образовательному учреждению;</w:t>
            </w:r>
          </w:p>
          <w:p w14:paraId="3D322005" w14:textId="77777777" w:rsidR="00476EF2" w:rsidRPr="00476EF2" w:rsidRDefault="00476EF2" w:rsidP="00476EF2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sz w:val="24"/>
                <w:szCs w:val="24"/>
              </w:rPr>
              <w:t>Презентация работы данного учреждения;</w:t>
            </w:r>
          </w:p>
          <w:p w14:paraId="47032EA4" w14:textId="77777777" w:rsidR="00476EF2" w:rsidRPr="00476EF2" w:rsidRDefault="00476EF2" w:rsidP="00476EF2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sz w:val="24"/>
                <w:szCs w:val="24"/>
              </w:rPr>
              <w:t>Мастер классы и круглый стол;</w:t>
            </w:r>
          </w:p>
          <w:p w14:paraId="602126B6" w14:textId="77777777" w:rsidR="00476EF2" w:rsidRDefault="00476EF2" w:rsidP="00476EF2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sz w:val="24"/>
                <w:szCs w:val="24"/>
              </w:rPr>
              <w:t>Ответы на вопросы слушателей;</w:t>
            </w:r>
          </w:p>
          <w:p w14:paraId="72D70BDA" w14:textId="77777777" w:rsidR="00DE07BB" w:rsidRPr="00476EF2" w:rsidRDefault="00DE07BB" w:rsidP="00476EF2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 на территории образовательного центра;</w:t>
            </w:r>
          </w:p>
          <w:p w14:paraId="3EEE8E13" w14:textId="77777777" w:rsidR="004E5E37" w:rsidRPr="00E9191B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3B25F1" w:rsidRPr="00144E89" w14:paraId="74F8D00D" w14:textId="77777777" w:rsidTr="003B25F1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14:paraId="56ECBB3A" w14:textId="77777777" w:rsidR="003B25F1" w:rsidRPr="00FD47AF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10"/>
              </w:rPr>
            </w:pPr>
          </w:p>
          <w:p w14:paraId="7C308971" w14:textId="679C5A7A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12:00-13</w:t>
            </w:r>
            <w:r w:rsidRPr="00AD30A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</w:tcPr>
          <w:p w14:paraId="327A8E24" w14:textId="77777777" w:rsidR="003B25F1" w:rsidRPr="00FD47AF" w:rsidRDefault="003B25F1" w:rsidP="003B25F1">
            <w:pPr>
              <w:pStyle w:val="af"/>
              <w:jc w:val="both"/>
              <w:rPr>
                <w:rFonts w:ascii="Times New Roman" w:hAnsi="Times New Roman" w:cs="Times New Roman"/>
                <w:b/>
                <w:sz w:val="16"/>
                <w:szCs w:val="10"/>
              </w:rPr>
            </w:pPr>
          </w:p>
          <w:p w14:paraId="22ABCC14" w14:textId="77777777" w:rsidR="003B25F1" w:rsidRDefault="003B25F1" w:rsidP="003B25F1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  <w:p w14:paraId="6D15B620" w14:textId="77777777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3B25F1" w:rsidRPr="00144E89" w14:paraId="59090CFE" w14:textId="77777777" w:rsidTr="00D516C1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14:paraId="3F2A2A29" w14:textId="77777777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4FA03CD6" w14:textId="3FE2C981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:00-1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</w:tcPr>
          <w:p w14:paraId="514AC4B1" w14:textId="77777777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1F1E4D22" w14:textId="77777777" w:rsidR="004628C8" w:rsidRDefault="004628C8" w:rsidP="004628C8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образовательную организацию</w:t>
            </w:r>
          </w:p>
          <w:p w14:paraId="165514BB" w14:textId="77777777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3B25F1" w:rsidRPr="00144E89" w14:paraId="1114D728" w14:textId="77777777" w:rsidTr="003B25F1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37A27778" w14:textId="77777777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03E73540" w14:textId="1AA8E507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0-1</w:t>
            </w:r>
            <w:r w:rsidR="0097629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6F9343F0" w14:textId="77777777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0BB9388A" w14:textId="1AB417D1" w:rsidR="00A25A3B" w:rsidRDefault="00A25A3B" w:rsidP="00A25A3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Посещение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образовательной организации города Москвы</w:t>
            </w:r>
            <w:r w:rsidR="009762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или Московской области</w:t>
            </w:r>
          </w:p>
          <w:p w14:paraId="5BBAC1D9" w14:textId="77777777" w:rsidR="00A25A3B" w:rsidRDefault="00A25A3B" w:rsidP="00A25A3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6AB991F" w14:textId="77777777" w:rsidR="00A25A3B" w:rsidRDefault="00A25A3B" w:rsidP="00A25A3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0D3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«Знакомство с практикой управления образовательной организацией»</w:t>
            </w:r>
          </w:p>
          <w:p w14:paraId="201DF455" w14:textId="77777777" w:rsidR="00A25A3B" w:rsidRPr="00A930D3" w:rsidRDefault="00A25A3B" w:rsidP="00A25A3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3331F4" w14:textId="77777777" w:rsidR="00A25A3B" w:rsidRPr="00476EF2" w:rsidRDefault="00A25A3B" w:rsidP="00A25A3B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sz w:val="24"/>
                <w:szCs w:val="24"/>
              </w:rPr>
              <w:t>Встреча с руководителем учреждения. Обмен опытом;</w:t>
            </w:r>
          </w:p>
          <w:p w14:paraId="1F1025A6" w14:textId="77777777" w:rsidR="00A25A3B" w:rsidRPr="00476EF2" w:rsidRDefault="00A25A3B" w:rsidP="00A25A3B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sz w:val="24"/>
                <w:szCs w:val="24"/>
              </w:rPr>
              <w:t>Экскурсия по образовательному учреждению;</w:t>
            </w:r>
          </w:p>
          <w:p w14:paraId="49811A22" w14:textId="77777777" w:rsidR="00A25A3B" w:rsidRPr="00476EF2" w:rsidRDefault="00A25A3B" w:rsidP="00A25A3B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sz w:val="24"/>
                <w:szCs w:val="24"/>
              </w:rPr>
              <w:t>Презентация работы данного учреждения;</w:t>
            </w:r>
          </w:p>
          <w:p w14:paraId="78D47978" w14:textId="77777777" w:rsidR="00A25A3B" w:rsidRPr="00476EF2" w:rsidRDefault="00A25A3B" w:rsidP="00A25A3B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sz w:val="24"/>
                <w:szCs w:val="24"/>
              </w:rPr>
              <w:t>Мастер классы и круглый стол;</w:t>
            </w:r>
          </w:p>
          <w:p w14:paraId="0A44D8BF" w14:textId="77777777" w:rsidR="00A25A3B" w:rsidRDefault="00A25A3B" w:rsidP="00A25A3B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sz w:val="24"/>
                <w:szCs w:val="24"/>
              </w:rPr>
              <w:t>Ответы на вопросы слушателей;</w:t>
            </w:r>
          </w:p>
          <w:p w14:paraId="0E3BDD73" w14:textId="77777777" w:rsidR="00A25A3B" w:rsidRPr="00476EF2" w:rsidRDefault="00A25A3B" w:rsidP="00A25A3B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 на территории образовательного центра;</w:t>
            </w:r>
          </w:p>
          <w:p w14:paraId="57F29A43" w14:textId="32DE43DE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3B25F1" w:rsidRPr="00144E89" w14:paraId="761F5E06" w14:textId="77777777" w:rsidTr="00D516C1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14:paraId="79252ED2" w14:textId="77777777" w:rsidR="003B25F1" w:rsidRPr="003B25F1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F30F0C0" w14:textId="6C0B8F0E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7629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:00-1</w:t>
            </w:r>
            <w:r w:rsidR="0097629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</w:tcPr>
          <w:p w14:paraId="77A30511" w14:textId="77777777" w:rsidR="003B25F1" w:rsidRPr="003B25F1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22030F8" w14:textId="2282311E" w:rsidR="003B25F1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отель</w:t>
            </w:r>
          </w:p>
          <w:p w14:paraId="5390D3EF" w14:textId="77777777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</w:tbl>
    <w:p w14:paraId="4B445BEB" w14:textId="77777777" w:rsidR="00E9191B" w:rsidRDefault="00E9191B" w:rsidP="001A0AAE">
      <w:pPr>
        <w:spacing w:after="0"/>
        <w:ind w:right="118"/>
        <w:rPr>
          <w:rFonts w:ascii="Times New Roman" w:hAnsi="Times New Roman" w:cs="Times New Roman"/>
          <w:b/>
          <w:i/>
        </w:rPr>
      </w:pPr>
    </w:p>
    <w:p w14:paraId="18871293" w14:textId="77777777" w:rsidR="00025A8D" w:rsidRPr="00915E94" w:rsidRDefault="00915E94" w:rsidP="00915E94">
      <w:pPr>
        <w:spacing w:after="0"/>
        <w:ind w:left="284" w:right="118"/>
        <w:rPr>
          <w:rFonts w:ascii="Times New Roman" w:hAnsi="Times New Roman" w:cs="Times New Roman"/>
          <w:b/>
          <w:i/>
          <w:sz w:val="24"/>
          <w:szCs w:val="24"/>
        </w:rPr>
      </w:pPr>
      <w:r w:rsidRPr="00C10F24">
        <w:rPr>
          <w:rFonts w:ascii="Times New Roman" w:hAnsi="Times New Roman" w:cs="Times New Roman"/>
          <w:b/>
          <w:i/>
          <w:sz w:val="24"/>
          <w:szCs w:val="24"/>
        </w:rPr>
        <w:t>Обозначенные в Программе темы секций, время их проведения, сосав спикеров могут быть изменены по объективно независимым причинам</w:t>
      </w:r>
      <w:r w:rsidR="00025A8D">
        <w:rPr>
          <w:rFonts w:ascii="Times New Roman" w:hAnsi="Times New Roman" w:cs="Times New Roman"/>
          <w:b/>
          <w:i/>
        </w:rPr>
        <w:t xml:space="preserve">. </w:t>
      </w:r>
    </w:p>
    <w:p w14:paraId="10E060D4" w14:textId="77777777" w:rsidR="00025A8D" w:rsidRDefault="00025A8D" w:rsidP="00CC6CAE">
      <w:pPr>
        <w:spacing w:after="0"/>
        <w:ind w:left="284" w:right="118"/>
        <w:rPr>
          <w:rFonts w:ascii="Times New Roman" w:hAnsi="Times New Roman" w:cs="Times New Roman"/>
          <w:b/>
          <w:i/>
        </w:rPr>
      </w:pPr>
    </w:p>
    <w:sectPr w:rsidR="00025A8D" w:rsidSect="000153A0">
      <w:pgSz w:w="11906" w:h="16838"/>
      <w:pgMar w:top="284" w:right="720" w:bottom="142" w:left="720" w:header="85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4B1988" w14:textId="77777777" w:rsidR="00CF45ED" w:rsidRDefault="00CF45ED" w:rsidP="00234502">
      <w:pPr>
        <w:spacing w:after="0" w:line="240" w:lineRule="auto"/>
      </w:pPr>
      <w:r>
        <w:separator/>
      </w:r>
    </w:p>
  </w:endnote>
  <w:endnote w:type="continuationSeparator" w:id="0">
    <w:p w14:paraId="1A9B7AF8" w14:textId="77777777" w:rsidR="00CF45ED" w:rsidRDefault="00CF45ED" w:rsidP="00234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25FECC" w14:textId="77777777" w:rsidR="00CF45ED" w:rsidRDefault="00CF45ED" w:rsidP="00234502">
      <w:pPr>
        <w:spacing w:after="0" w:line="240" w:lineRule="auto"/>
      </w:pPr>
      <w:r>
        <w:separator/>
      </w:r>
    </w:p>
  </w:footnote>
  <w:footnote w:type="continuationSeparator" w:id="0">
    <w:p w14:paraId="42C316F9" w14:textId="77777777" w:rsidR="00CF45ED" w:rsidRDefault="00CF45ED" w:rsidP="002345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singleLevel"/>
    <w:tmpl w:val="00000007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7" w15:restartNumberingAfterBreak="0">
    <w:nsid w:val="00000008"/>
    <w:multiLevelType w:val="singleLevel"/>
    <w:tmpl w:val="00000008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8" w15:restartNumberingAfterBreak="0">
    <w:nsid w:val="0EE35ECF"/>
    <w:multiLevelType w:val="hybridMultilevel"/>
    <w:tmpl w:val="A4CEEC9E"/>
    <w:lvl w:ilvl="0" w:tplc="29A61E84">
      <w:start w:val="1"/>
      <w:numFmt w:val="decimal"/>
      <w:lvlText w:val="%1."/>
      <w:lvlJc w:val="left"/>
      <w:pPr>
        <w:ind w:left="751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B57A54"/>
    <w:multiLevelType w:val="hybridMultilevel"/>
    <w:tmpl w:val="29064120"/>
    <w:lvl w:ilvl="0" w:tplc="F9A85388">
      <w:start w:val="1"/>
      <w:numFmt w:val="decimal"/>
      <w:lvlText w:val="%1."/>
      <w:lvlJc w:val="left"/>
      <w:pPr>
        <w:ind w:left="751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207200"/>
    <w:multiLevelType w:val="hybridMultilevel"/>
    <w:tmpl w:val="81181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3D4859"/>
    <w:multiLevelType w:val="hybridMultilevel"/>
    <w:tmpl w:val="29064120"/>
    <w:lvl w:ilvl="0" w:tplc="F9A85388">
      <w:start w:val="1"/>
      <w:numFmt w:val="decimal"/>
      <w:lvlText w:val="%1."/>
      <w:lvlJc w:val="left"/>
      <w:pPr>
        <w:ind w:left="751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FA0BA4"/>
    <w:multiLevelType w:val="hybridMultilevel"/>
    <w:tmpl w:val="29064120"/>
    <w:lvl w:ilvl="0" w:tplc="F9A85388">
      <w:start w:val="1"/>
      <w:numFmt w:val="decimal"/>
      <w:lvlText w:val="%1."/>
      <w:lvlJc w:val="left"/>
      <w:pPr>
        <w:ind w:left="751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314D39"/>
    <w:multiLevelType w:val="hybridMultilevel"/>
    <w:tmpl w:val="699C1120"/>
    <w:lvl w:ilvl="0" w:tplc="445277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BF4505"/>
    <w:multiLevelType w:val="hybridMultilevel"/>
    <w:tmpl w:val="D4D8ECB8"/>
    <w:lvl w:ilvl="0" w:tplc="DC86A5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051E51"/>
    <w:multiLevelType w:val="hybridMultilevel"/>
    <w:tmpl w:val="686A168E"/>
    <w:lvl w:ilvl="0" w:tplc="BCA204BA">
      <w:start w:val="1"/>
      <w:numFmt w:val="decimal"/>
      <w:lvlText w:val="%1."/>
      <w:lvlJc w:val="left"/>
      <w:pPr>
        <w:ind w:left="1111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31" w:hanging="360"/>
      </w:pPr>
    </w:lvl>
    <w:lvl w:ilvl="2" w:tplc="0419001B" w:tentative="1">
      <w:start w:val="1"/>
      <w:numFmt w:val="lowerRoman"/>
      <w:lvlText w:val="%3."/>
      <w:lvlJc w:val="right"/>
      <w:pPr>
        <w:ind w:left="2551" w:hanging="180"/>
      </w:pPr>
    </w:lvl>
    <w:lvl w:ilvl="3" w:tplc="0419000F" w:tentative="1">
      <w:start w:val="1"/>
      <w:numFmt w:val="decimal"/>
      <w:lvlText w:val="%4."/>
      <w:lvlJc w:val="left"/>
      <w:pPr>
        <w:ind w:left="3271" w:hanging="360"/>
      </w:pPr>
    </w:lvl>
    <w:lvl w:ilvl="4" w:tplc="04190019" w:tentative="1">
      <w:start w:val="1"/>
      <w:numFmt w:val="lowerLetter"/>
      <w:lvlText w:val="%5."/>
      <w:lvlJc w:val="left"/>
      <w:pPr>
        <w:ind w:left="3991" w:hanging="360"/>
      </w:pPr>
    </w:lvl>
    <w:lvl w:ilvl="5" w:tplc="0419001B" w:tentative="1">
      <w:start w:val="1"/>
      <w:numFmt w:val="lowerRoman"/>
      <w:lvlText w:val="%6."/>
      <w:lvlJc w:val="right"/>
      <w:pPr>
        <w:ind w:left="4711" w:hanging="180"/>
      </w:pPr>
    </w:lvl>
    <w:lvl w:ilvl="6" w:tplc="0419000F" w:tentative="1">
      <w:start w:val="1"/>
      <w:numFmt w:val="decimal"/>
      <w:lvlText w:val="%7."/>
      <w:lvlJc w:val="left"/>
      <w:pPr>
        <w:ind w:left="5431" w:hanging="360"/>
      </w:pPr>
    </w:lvl>
    <w:lvl w:ilvl="7" w:tplc="04190019" w:tentative="1">
      <w:start w:val="1"/>
      <w:numFmt w:val="lowerLetter"/>
      <w:lvlText w:val="%8."/>
      <w:lvlJc w:val="left"/>
      <w:pPr>
        <w:ind w:left="6151" w:hanging="360"/>
      </w:pPr>
    </w:lvl>
    <w:lvl w:ilvl="8" w:tplc="0419001B" w:tentative="1">
      <w:start w:val="1"/>
      <w:numFmt w:val="lowerRoman"/>
      <w:lvlText w:val="%9."/>
      <w:lvlJc w:val="right"/>
      <w:pPr>
        <w:ind w:left="6871" w:hanging="180"/>
      </w:pPr>
    </w:lvl>
  </w:abstractNum>
  <w:abstractNum w:abstractNumId="16" w15:restartNumberingAfterBreak="0">
    <w:nsid w:val="40F775FA"/>
    <w:multiLevelType w:val="hybridMultilevel"/>
    <w:tmpl w:val="A4CEEC9E"/>
    <w:lvl w:ilvl="0" w:tplc="29A61E84">
      <w:start w:val="1"/>
      <w:numFmt w:val="decimal"/>
      <w:lvlText w:val="%1."/>
      <w:lvlJc w:val="left"/>
      <w:pPr>
        <w:ind w:left="751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7C1E47"/>
    <w:multiLevelType w:val="hybridMultilevel"/>
    <w:tmpl w:val="63542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202841"/>
    <w:multiLevelType w:val="hybridMultilevel"/>
    <w:tmpl w:val="E91EE234"/>
    <w:lvl w:ilvl="0" w:tplc="6AB650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43764E"/>
    <w:multiLevelType w:val="hybridMultilevel"/>
    <w:tmpl w:val="04E65F10"/>
    <w:lvl w:ilvl="0" w:tplc="3BB296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425EC7"/>
    <w:multiLevelType w:val="hybridMultilevel"/>
    <w:tmpl w:val="D4D8ECB8"/>
    <w:lvl w:ilvl="0" w:tplc="DC86A5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EB2A4B"/>
    <w:multiLevelType w:val="hybridMultilevel"/>
    <w:tmpl w:val="B3AC7DE6"/>
    <w:lvl w:ilvl="0" w:tplc="DC86A5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9"/>
  </w:num>
  <w:num w:numId="3">
    <w:abstractNumId w:val="14"/>
  </w:num>
  <w:num w:numId="4">
    <w:abstractNumId w:val="18"/>
  </w:num>
  <w:num w:numId="5">
    <w:abstractNumId w:val="8"/>
  </w:num>
  <w:num w:numId="6">
    <w:abstractNumId w:val="16"/>
  </w:num>
  <w:num w:numId="7">
    <w:abstractNumId w:val="17"/>
  </w:num>
  <w:num w:numId="8">
    <w:abstractNumId w:val="10"/>
  </w:num>
  <w:num w:numId="9">
    <w:abstractNumId w:val="20"/>
  </w:num>
  <w:num w:numId="10">
    <w:abstractNumId w:val="9"/>
  </w:num>
  <w:num w:numId="11">
    <w:abstractNumId w:val="12"/>
  </w:num>
  <w:num w:numId="12">
    <w:abstractNumId w:val="13"/>
  </w:num>
  <w:num w:numId="13">
    <w:abstractNumId w:val="21"/>
  </w:num>
  <w:num w:numId="14">
    <w:abstractNumId w:val="1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1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2270"/>
    <w:rsid w:val="00001AFA"/>
    <w:rsid w:val="00004A90"/>
    <w:rsid w:val="000127AF"/>
    <w:rsid w:val="00013875"/>
    <w:rsid w:val="00013BDC"/>
    <w:rsid w:val="000153A0"/>
    <w:rsid w:val="00015E9F"/>
    <w:rsid w:val="000162D6"/>
    <w:rsid w:val="00020551"/>
    <w:rsid w:val="00021AED"/>
    <w:rsid w:val="00022718"/>
    <w:rsid w:val="00022B4C"/>
    <w:rsid w:val="00023DE5"/>
    <w:rsid w:val="00025A8D"/>
    <w:rsid w:val="00027AE2"/>
    <w:rsid w:val="0003024B"/>
    <w:rsid w:val="00030540"/>
    <w:rsid w:val="00032E16"/>
    <w:rsid w:val="00042A66"/>
    <w:rsid w:val="00045802"/>
    <w:rsid w:val="00045E1E"/>
    <w:rsid w:val="000471D3"/>
    <w:rsid w:val="000474EF"/>
    <w:rsid w:val="00051492"/>
    <w:rsid w:val="000534E8"/>
    <w:rsid w:val="00054512"/>
    <w:rsid w:val="00055BAC"/>
    <w:rsid w:val="00055C4D"/>
    <w:rsid w:val="000568F4"/>
    <w:rsid w:val="00057537"/>
    <w:rsid w:val="00067B64"/>
    <w:rsid w:val="00071366"/>
    <w:rsid w:val="00071E06"/>
    <w:rsid w:val="00073C3A"/>
    <w:rsid w:val="00075D28"/>
    <w:rsid w:val="00081EDD"/>
    <w:rsid w:val="000827D5"/>
    <w:rsid w:val="00087F1A"/>
    <w:rsid w:val="00090164"/>
    <w:rsid w:val="0009095B"/>
    <w:rsid w:val="00091D0E"/>
    <w:rsid w:val="00091E4B"/>
    <w:rsid w:val="00094ECB"/>
    <w:rsid w:val="00096BBD"/>
    <w:rsid w:val="000A1DDE"/>
    <w:rsid w:val="000A2C8B"/>
    <w:rsid w:val="000A60A9"/>
    <w:rsid w:val="000A7EE7"/>
    <w:rsid w:val="000B091B"/>
    <w:rsid w:val="000B44DD"/>
    <w:rsid w:val="000B6BCB"/>
    <w:rsid w:val="000B79D3"/>
    <w:rsid w:val="000C0375"/>
    <w:rsid w:val="000C0992"/>
    <w:rsid w:val="000C770E"/>
    <w:rsid w:val="000C7DDE"/>
    <w:rsid w:val="000D26F3"/>
    <w:rsid w:val="000D3D6C"/>
    <w:rsid w:val="000D5EA1"/>
    <w:rsid w:val="000E1D6B"/>
    <w:rsid w:val="000E362D"/>
    <w:rsid w:val="000E57B9"/>
    <w:rsid w:val="000F09FD"/>
    <w:rsid w:val="000F2020"/>
    <w:rsid w:val="000F6435"/>
    <w:rsid w:val="001004C9"/>
    <w:rsid w:val="00100DB3"/>
    <w:rsid w:val="001012B1"/>
    <w:rsid w:val="0010716C"/>
    <w:rsid w:val="00111D94"/>
    <w:rsid w:val="0011204A"/>
    <w:rsid w:val="0011291F"/>
    <w:rsid w:val="00114D1B"/>
    <w:rsid w:val="0011501E"/>
    <w:rsid w:val="0011645A"/>
    <w:rsid w:val="00120013"/>
    <w:rsid w:val="001214FE"/>
    <w:rsid w:val="00126B06"/>
    <w:rsid w:val="00127CC3"/>
    <w:rsid w:val="00132394"/>
    <w:rsid w:val="00133E29"/>
    <w:rsid w:val="00134EDE"/>
    <w:rsid w:val="00135ADE"/>
    <w:rsid w:val="0013719F"/>
    <w:rsid w:val="001377E2"/>
    <w:rsid w:val="00141F00"/>
    <w:rsid w:val="001425EF"/>
    <w:rsid w:val="00143013"/>
    <w:rsid w:val="0014308D"/>
    <w:rsid w:val="00144295"/>
    <w:rsid w:val="00145F98"/>
    <w:rsid w:val="0014751E"/>
    <w:rsid w:val="00150460"/>
    <w:rsid w:val="00150855"/>
    <w:rsid w:val="00150C3F"/>
    <w:rsid w:val="0015103E"/>
    <w:rsid w:val="00153885"/>
    <w:rsid w:val="001551F5"/>
    <w:rsid w:val="00156792"/>
    <w:rsid w:val="00160631"/>
    <w:rsid w:val="001606F6"/>
    <w:rsid w:val="00160C32"/>
    <w:rsid w:val="0016288B"/>
    <w:rsid w:val="00163025"/>
    <w:rsid w:val="0016797F"/>
    <w:rsid w:val="001713A8"/>
    <w:rsid w:val="00171F0E"/>
    <w:rsid w:val="00172FEF"/>
    <w:rsid w:val="00173306"/>
    <w:rsid w:val="001733A6"/>
    <w:rsid w:val="00173921"/>
    <w:rsid w:val="00183297"/>
    <w:rsid w:val="0019226B"/>
    <w:rsid w:val="001943E3"/>
    <w:rsid w:val="001A0AAE"/>
    <w:rsid w:val="001A1A13"/>
    <w:rsid w:val="001A1E02"/>
    <w:rsid w:val="001A2AA0"/>
    <w:rsid w:val="001A4630"/>
    <w:rsid w:val="001A4E78"/>
    <w:rsid w:val="001A6C97"/>
    <w:rsid w:val="001B061C"/>
    <w:rsid w:val="001B061E"/>
    <w:rsid w:val="001B0F74"/>
    <w:rsid w:val="001B1691"/>
    <w:rsid w:val="001B1AA3"/>
    <w:rsid w:val="001B362A"/>
    <w:rsid w:val="001B38A2"/>
    <w:rsid w:val="001C0A16"/>
    <w:rsid w:val="001C22A5"/>
    <w:rsid w:val="001C28DC"/>
    <w:rsid w:val="001C34DC"/>
    <w:rsid w:val="001C407D"/>
    <w:rsid w:val="001C5424"/>
    <w:rsid w:val="001C620C"/>
    <w:rsid w:val="001C7A85"/>
    <w:rsid w:val="001D1176"/>
    <w:rsid w:val="001D4714"/>
    <w:rsid w:val="001D5079"/>
    <w:rsid w:val="001D6BA6"/>
    <w:rsid w:val="001E046A"/>
    <w:rsid w:val="001E1DBD"/>
    <w:rsid w:val="001E3EBB"/>
    <w:rsid w:val="001E410B"/>
    <w:rsid w:val="001E6614"/>
    <w:rsid w:val="001E66E8"/>
    <w:rsid w:val="001E6F84"/>
    <w:rsid w:val="001E7052"/>
    <w:rsid w:val="001F0476"/>
    <w:rsid w:val="001F0B3F"/>
    <w:rsid w:val="001F1476"/>
    <w:rsid w:val="001F1CFF"/>
    <w:rsid w:val="001F3E69"/>
    <w:rsid w:val="00203D17"/>
    <w:rsid w:val="00204B66"/>
    <w:rsid w:val="00206BB2"/>
    <w:rsid w:val="00207339"/>
    <w:rsid w:val="00207B1E"/>
    <w:rsid w:val="002106EF"/>
    <w:rsid w:val="00213706"/>
    <w:rsid w:val="002152F2"/>
    <w:rsid w:val="00215E8A"/>
    <w:rsid w:val="00222331"/>
    <w:rsid w:val="00224032"/>
    <w:rsid w:val="00227516"/>
    <w:rsid w:val="0023379A"/>
    <w:rsid w:val="002342D3"/>
    <w:rsid w:val="00234502"/>
    <w:rsid w:val="00237BD7"/>
    <w:rsid w:val="00237E1E"/>
    <w:rsid w:val="00240540"/>
    <w:rsid w:val="002408F7"/>
    <w:rsid w:val="00241694"/>
    <w:rsid w:val="00243D64"/>
    <w:rsid w:val="00245415"/>
    <w:rsid w:val="0024779F"/>
    <w:rsid w:val="002542B4"/>
    <w:rsid w:val="00255AE2"/>
    <w:rsid w:val="0026400E"/>
    <w:rsid w:val="002674E1"/>
    <w:rsid w:val="00267926"/>
    <w:rsid w:val="00267B8E"/>
    <w:rsid w:val="0027008B"/>
    <w:rsid w:val="00271B4E"/>
    <w:rsid w:val="00274353"/>
    <w:rsid w:val="002745BA"/>
    <w:rsid w:val="00274CDC"/>
    <w:rsid w:val="002765A5"/>
    <w:rsid w:val="00277889"/>
    <w:rsid w:val="00277AEB"/>
    <w:rsid w:val="00277B97"/>
    <w:rsid w:val="00281233"/>
    <w:rsid w:val="00282ED8"/>
    <w:rsid w:val="002830F0"/>
    <w:rsid w:val="002848F4"/>
    <w:rsid w:val="00284E74"/>
    <w:rsid w:val="00285179"/>
    <w:rsid w:val="002903FC"/>
    <w:rsid w:val="00290A59"/>
    <w:rsid w:val="00290E2D"/>
    <w:rsid w:val="002914C6"/>
    <w:rsid w:val="00292033"/>
    <w:rsid w:val="00293CF0"/>
    <w:rsid w:val="00295950"/>
    <w:rsid w:val="002A1CBB"/>
    <w:rsid w:val="002A2688"/>
    <w:rsid w:val="002A3A61"/>
    <w:rsid w:val="002A4D38"/>
    <w:rsid w:val="002A4EE5"/>
    <w:rsid w:val="002B0B9A"/>
    <w:rsid w:val="002B4396"/>
    <w:rsid w:val="002B4CE8"/>
    <w:rsid w:val="002B561A"/>
    <w:rsid w:val="002B585D"/>
    <w:rsid w:val="002C0F83"/>
    <w:rsid w:val="002C1D7D"/>
    <w:rsid w:val="002C488B"/>
    <w:rsid w:val="002D3421"/>
    <w:rsid w:val="002D455A"/>
    <w:rsid w:val="002D464A"/>
    <w:rsid w:val="002D6336"/>
    <w:rsid w:val="002E1045"/>
    <w:rsid w:val="002E22AD"/>
    <w:rsid w:val="002E3380"/>
    <w:rsid w:val="002E3ABF"/>
    <w:rsid w:val="002E3F23"/>
    <w:rsid w:val="002E3FB4"/>
    <w:rsid w:val="002E4831"/>
    <w:rsid w:val="002E62F7"/>
    <w:rsid w:val="002F2667"/>
    <w:rsid w:val="002F3B1E"/>
    <w:rsid w:val="002F4F58"/>
    <w:rsid w:val="002F51A8"/>
    <w:rsid w:val="002F54AD"/>
    <w:rsid w:val="002F6288"/>
    <w:rsid w:val="00300825"/>
    <w:rsid w:val="00310E93"/>
    <w:rsid w:val="0032363D"/>
    <w:rsid w:val="003248D0"/>
    <w:rsid w:val="00325D1D"/>
    <w:rsid w:val="003278BD"/>
    <w:rsid w:val="0033173D"/>
    <w:rsid w:val="00332DDE"/>
    <w:rsid w:val="003366A6"/>
    <w:rsid w:val="00337027"/>
    <w:rsid w:val="003376E2"/>
    <w:rsid w:val="00342A2E"/>
    <w:rsid w:val="00343481"/>
    <w:rsid w:val="00344D57"/>
    <w:rsid w:val="00345AAE"/>
    <w:rsid w:val="00347AF0"/>
    <w:rsid w:val="00351D02"/>
    <w:rsid w:val="00352393"/>
    <w:rsid w:val="00353DE4"/>
    <w:rsid w:val="00354FCC"/>
    <w:rsid w:val="00360495"/>
    <w:rsid w:val="0036075A"/>
    <w:rsid w:val="003620AB"/>
    <w:rsid w:val="0036294E"/>
    <w:rsid w:val="00363F06"/>
    <w:rsid w:val="00365BE7"/>
    <w:rsid w:val="00370084"/>
    <w:rsid w:val="00372502"/>
    <w:rsid w:val="003726B5"/>
    <w:rsid w:val="00372F42"/>
    <w:rsid w:val="00374B86"/>
    <w:rsid w:val="003750E2"/>
    <w:rsid w:val="0038221E"/>
    <w:rsid w:val="003826D4"/>
    <w:rsid w:val="00384B7C"/>
    <w:rsid w:val="00385464"/>
    <w:rsid w:val="00386B7E"/>
    <w:rsid w:val="00387F5E"/>
    <w:rsid w:val="00390F2F"/>
    <w:rsid w:val="003918CB"/>
    <w:rsid w:val="00392623"/>
    <w:rsid w:val="00392CC5"/>
    <w:rsid w:val="00393487"/>
    <w:rsid w:val="00394611"/>
    <w:rsid w:val="00394A8C"/>
    <w:rsid w:val="00396977"/>
    <w:rsid w:val="003978A8"/>
    <w:rsid w:val="003A061A"/>
    <w:rsid w:val="003A16B2"/>
    <w:rsid w:val="003A27D5"/>
    <w:rsid w:val="003A2DDB"/>
    <w:rsid w:val="003A56FF"/>
    <w:rsid w:val="003A7EA6"/>
    <w:rsid w:val="003B2232"/>
    <w:rsid w:val="003B25F1"/>
    <w:rsid w:val="003B79A1"/>
    <w:rsid w:val="003B7DDC"/>
    <w:rsid w:val="003C56C3"/>
    <w:rsid w:val="003C6661"/>
    <w:rsid w:val="003C6AE6"/>
    <w:rsid w:val="003D0AF5"/>
    <w:rsid w:val="003D0D2B"/>
    <w:rsid w:val="003D143C"/>
    <w:rsid w:val="003D37AA"/>
    <w:rsid w:val="003D3E0A"/>
    <w:rsid w:val="003D575B"/>
    <w:rsid w:val="003D6774"/>
    <w:rsid w:val="003E060D"/>
    <w:rsid w:val="003E1DC9"/>
    <w:rsid w:val="003E4971"/>
    <w:rsid w:val="003E56D5"/>
    <w:rsid w:val="003E7687"/>
    <w:rsid w:val="003F039F"/>
    <w:rsid w:val="003F1AA7"/>
    <w:rsid w:val="003F44FE"/>
    <w:rsid w:val="003F5787"/>
    <w:rsid w:val="003F6078"/>
    <w:rsid w:val="003F66B2"/>
    <w:rsid w:val="003F6CA4"/>
    <w:rsid w:val="003F760F"/>
    <w:rsid w:val="003F78A7"/>
    <w:rsid w:val="004044AA"/>
    <w:rsid w:val="004047B7"/>
    <w:rsid w:val="00406352"/>
    <w:rsid w:val="00406B98"/>
    <w:rsid w:val="00407BBC"/>
    <w:rsid w:val="00417915"/>
    <w:rsid w:val="00420CF8"/>
    <w:rsid w:val="00423B26"/>
    <w:rsid w:val="00424FE3"/>
    <w:rsid w:val="004311AF"/>
    <w:rsid w:val="00431CA3"/>
    <w:rsid w:val="004326C2"/>
    <w:rsid w:val="004349C2"/>
    <w:rsid w:val="00434F9C"/>
    <w:rsid w:val="00435422"/>
    <w:rsid w:val="0043606F"/>
    <w:rsid w:val="004364FC"/>
    <w:rsid w:val="004365EF"/>
    <w:rsid w:val="00437F57"/>
    <w:rsid w:val="00441811"/>
    <w:rsid w:val="00441EDB"/>
    <w:rsid w:val="00446BFC"/>
    <w:rsid w:val="004474F3"/>
    <w:rsid w:val="00450861"/>
    <w:rsid w:val="00455C03"/>
    <w:rsid w:val="004628C8"/>
    <w:rsid w:val="00462DB1"/>
    <w:rsid w:val="00470927"/>
    <w:rsid w:val="004714CD"/>
    <w:rsid w:val="00476612"/>
    <w:rsid w:val="00476EF2"/>
    <w:rsid w:val="00480D39"/>
    <w:rsid w:val="004811DC"/>
    <w:rsid w:val="004815B2"/>
    <w:rsid w:val="004832D7"/>
    <w:rsid w:val="00484178"/>
    <w:rsid w:val="004841F3"/>
    <w:rsid w:val="0048511D"/>
    <w:rsid w:val="00485B57"/>
    <w:rsid w:val="004868FF"/>
    <w:rsid w:val="00490A56"/>
    <w:rsid w:val="00491DE9"/>
    <w:rsid w:val="00493576"/>
    <w:rsid w:val="00493955"/>
    <w:rsid w:val="00495313"/>
    <w:rsid w:val="0049729C"/>
    <w:rsid w:val="004975DD"/>
    <w:rsid w:val="00497717"/>
    <w:rsid w:val="004A1631"/>
    <w:rsid w:val="004A1AF1"/>
    <w:rsid w:val="004A2765"/>
    <w:rsid w:val="004A56E4"/>
    <w:rsid w:val="004B08C4"/>
    <w:rsid w:val="004B7215"/>
    <w:rsid w:val="004B7304"/>
    <w:rsid w:val="004C03DB"/>
    <w:rsid w:val="004C095F"/>
    <w:rsid w:val="004C0C00"/>
    <w:rsid w:val="004C20B5"/>
    <w:rsid w:val="004C2429"/>
    <w:rsid w:val="004C3C3F"/>
    <w:rsid w:val="004C6DF0"/>
    <w:rsid w:val="004D054B"/>
    <w:rsid w:val="004D422A"/>
    <w:rsid w:val="004E2557"/>
    <w:rsid w:val="004E313A"/>
    <w:rsid w:val="004E44CC"/>
    <w:rsid w:val="004E5E37"/>
    <w:rsid w:val="004F069D"/>
    <w:rsid w:val="004F1938"/>
    <w:rsid w:val="004F1A2B"/>
    <w:rsid w:val="004F4F4C"/>
    <w:rsid w:val="004F6516"/>
    <w:rsid w:val="004F7A12"/>
    <w:rsid w:val="004F7BBF"/>
    <w:rsid w:val="00500DDE"/>
    <w:rsid w:val="00502821"/>
    <w:rsid w:val="005039AF"/>
    <w:rsid w:val="00505B11"/>
    <w:rsid w:val="00510096"/>
    <w:rsid w:val="00511A4A"/>
    <w:rsid w:val="00512143"/>
    <w:rsid w:val="005132C3"/>
    <w:rsid w:val="00513962"/>
    <w:rsid w:val="00514D39"/>
    <w:rsid w:val="00515828"/>
    <w:rsid w:val="00516A7D"/>
    <w:rsid w:val="00516B18"/>
    <w:rsid w:val="00517CB5"/>
    <w:rsid w:val="00520D61"/>
    <w:rsid w:val="0052285B"/>
    <w:rsid w:val="00522FDC"/>
    <w:rsid w:val="00523D49"/>
    <w:rsid w:val="0052500A"/>
    <w:rsid w:val="0052598E"/>
    <w:rsid w:val="00530FE1"/>
    <w:rsid w:val="00532974"/>
    <w:rsid w:val="00546D00"/>
    <w:rsid w:val="0056470E"/>
    <w:rsid w:val="00565AC2"/>
    <w:rsid w:val="00565ADD"/>
    <w:rsid w:val="00571209"/>
    <w:rsid w:val="00571F89"/>
    <w:rsid w:val="00572CE5"/>
    <w:rsid w:val="005753D2"/>
    <w:rsid w:val="00580C58"/>
    <w:rsid w:val="00582A4A"/>
    <w:rsid w:val="00587EA8"/>
    <w:rsid w:val="00587FCA"/>
    <w:rsid w:val="005917FD"/>
    <w:rsid w:val="005919AC"/>
    <w:rsid w:val="0059423C"/>
    <w:rsid w:val="005945AA"/>
    <w:rsid w:val="00594CDD"/>
    <w:rsid w:val="005950FA"/>
    <w:rsid w:val="005A012E"/>
    <w:rsid w:val="005A0EDF"/>
    <w:rsid w:val="005A0F74"/>
    <w:rsid w:val="005A1A66"/>
    <w:rsid w:val="005A26D6"/>
    <w:rsid w:val="005A2C70"/>
    <w:rsid w:val="005A37CB"/>
    <w:rsid w:val="005A4151"/>
    <w:rsid w:val="005A5F03"/>
    <w:rsid w:val="005B1347"/>
    <w:rsid w:val="005B1D89"/>
    <w:rsid w:val="005B278B"/>
    <w:rsid w:val="005B2C35"/>
    <w:rsid w:val="005B2EC3"/>
    <w:rsid w:val="005C5942"/>
    <w:rsid w:val="005C687A"/>
    <w:rsid w:val="005C6906"/>
    <w:rsid w:val="005D234A"/>
    <w:rsid w:val="005D26D7"/>
    <w:rsid w:val="005D669C"/>
    <w:rsid w:val="005E00D8"/>
    <w:rsid w:val="005E0AE7"/>
    <w:rsid w:val="005E5874"/>
    <w:rsid w:val="005E6676"/>
    <w:rsid w:val="005F1029"/>
    <w:rsid w:val="005F18E7"/>
    <w:rsid w:val="005F1DF2"/>
    <w:rsid w:val="005F1E10"/>
    <w:rsid w:val="005F47FB"/>
    <w:rsid w:val="005F499A"/>
    <w:rsid w:val="005F70C3"/>
    <w:rsid w:val="005F7D97"/>
    <w:rsid w:val="00600900"/>
    <w:rsid w:val="00601752"/>
    <w:rsid w:val="00602A1B"/>
    <w:rsid w:val="006062B6"/>
    <w:rsid w:val="006076CE"/>
    <w:rsid w:val="00611368"/>
    <w:rsid w:val="00612C4D"/>
    <w:rsid w:val="00614B66"/>
    <w:rsid w:val="00625EB7"/>
    <w:rsid w:val="00627BE8"/>
    <w:rsid w:val="0063308A"/>
    <w:rsid w:val="00635597"/>
    <w:rsid w:val="006377DE"/>
    <w:rsid w:val="0063793B"/>
    <w:rsid w:val="006379F6"/>
    <w:rsid w:val="00637CB3"/>
    <w:rsid w:val="00640314"/>
    <w:rsid w:val="006414C0"/>
    <w:rsid w:val="00646074"/>
    <w:rsid w:val="00647527"/>
    <w:rsid w:val="0065058F"/>
    <w:rsid w:val="00650C1A"/>
    <w:rsid w:val="00651780"/>
    <w:rsid w:val="0065323D"/>
    <w:rsid w:val="00655B81"/>
    <w:rsid w:val="006633B2"/>
    <w:rsid w:val="00663924"/>
    <w:rsid w:val="00670D98"/>
    <w:rsid w:val="006731BA"/>
    <w:rsid w:val="0067394D"/>
    <w:rsid w:val="00673EC5"/>
    <w:rsid w:val="00675ECE"/>
    <w:rsid w:val="0068170C"/>
    <w:rsid w:val="00681FF4"/>
    <w:rsid w:val="006829DF"/>
    <w:rsid w:val="00686B5E"/>
    <w:rsid w:val="00687E00"/>
    <w:rsid w:val="00690414"/>
    <w:rsid w:val="00693486"/>
    <w:rsid w:val="00694A15"/>
    <w:rsid w:val="00695EC4"/>
    <w:rsid w:val="006A1851"/>
    <w:rsid w:val="006A385F"/>
    <w:rsid w:val="006A677A"/>
    <w:rsid w:val="006B07C5"/>
    <w:rsid w:val="006B0DF7"/>
    <w:rsid w:val="006B0EE4"/>
    <w:rsid w:val="006B7E2E"/>
    <w:rsid w:val="006C0CA2"/>
    <w:rsid w:val="006C1CC4"/>
    <w:rsid w:val="006C6608"/>
    <w:rsid w:val="006C731D"/>
    <w:rsid w:val="006D0336"/>
    <w:rsid w:val="006D1286"/>
    <w:rsid w:val="006D15F4"/>
    <w:rsid w:val="006D2F0E"/>
    <w:rsid w:val="006D32DC"/>
    <w:rsid w:val="006D3F65"/>
    <w:rsid w:val="006D7203"/>
    <w:rsid w:val="006D7275"/>
    <w:rsid w:val="006D7D8C"/>
    <w:rsid w:val="006E58D9"/>
    <w:rsid w:val="006E7B87"/>
    <w:rsid w:val="006F0032"/>
    <w:rsid w:val="006F2D27"/>
    <w:rsid w:val="006F383F"/>
    <w:rsid w:val="006F5034"/>
    <w:rsid w:val="006F53CF"/>
    <w:rsid w:val="006F62B8"/>
    <w:rsid w:val="00700CB8"/>
    <w:rsid w:val="0070120E"/>
    <w:rsid w:val="00703FE2"/>
    <w:rsid w:val="0070406B"/>
    <w:rsid w:val="00705805"/>
    <w:rsid w:val="00712766"/>
    <w:rsid w:val="00716DED"/>
    <w:rsid w:val="007245E6"/>
    <w:rsid w:val="00724C9A"/>
    <w:rsid w:val="00726450"/>
    <w:rsid w:val="007328F8"/>
    <w:rsid w:val="0073430C"/>
    <w:rsid w:val="00734652"/>
    <w:rsid w:val="00734FF4"/>
    <w:rsid w:val="00735C70"/>
    <w:rsid w:val="0074420B"/>
    <w:rsid w:val="00745EA8"/>
    <w:rsid w:val="007501FE"/>
    <w:rsid w:val="007529B5"/>
    <w:rsid w:val="007539B1"/>
    <w:rsid w:val="00755B99"/>
    <w:rsid w:val="00756B98"/>
    <w:rsid w:val="00760AF0"/>
    <w:rsid w:val="007625BB"/>
    <w:rsid w:val="00762C7B"/>
    <w:rsid w:val="007630D8"/>
    <w:rsid w:val="00763805"/>
    <w:rsid w:val="0076442D"/>
    <w:rsid w:val="00764D5D"/>
    <w:rsid w:val="00764D9C"/>
    <w:rsid w:val="00766A61"/>
    <w:rsid w:val="00772870"/>
    <w:rsid w:val="007757BC"/>
    <w:rsid w:val="00775C31"/>
    <w:rsid w:val="007775B0"/>
    <w:rsid w:val="00784993"/>
    <w:rsid w:val="00784D25"/>
    <w:rsid w:val="00786027"/>
    <w:rsid w:val="00787D79"/>
    <w:rsid w:val="00790947"/>
    <w:rsid w:val="00790B97"/>
    <w:rsid w:val="00790E91"/>
    <w:rsid w:val="00793006"/>
    <w:rsid w:val="00794A24"/>
    <w:rsid w:val="0079511C"/>
    <w:rsid w:val="00797979"/>
    <w:rsid w:val="00797C42"/>
    <w:rsid w:val="007A0605"/>
    <w:rsid w:val="007A12D0"/>
    <w:rsid w:val="007A236E"/>
    <w:rsid w:val="007A4529"/>
    <w:rsid w:val="007A649E"/>
    <w:rsid w:val="007A6AC8"/>
    <w:rsid w:val="007A7DEA"/>
    <w:rsid w:val="007B1EE6"/>
    <w:rsid w:val="007B3DAE"/>
    <w:rsid w:val="007B3EC1"/>
    <w:rsid w:val="007B662B"/>
    <w:rsid w:val="007C0EC6"/>
    <w:rsid w:val="007C3545"/>
    <w:rsid w:val="007C7337"/>
    <w:rsid w:val="007D111B"/>
    <w:rsid w:val="007D4A60"/>
    <w:rsid w:val="007D4FA1"/>
    <w:rsid w:val="007D5E01"/>
    <w:rsid w:val="007D61B1"/>
    <w:rsid w:val="007D66C8"/>
    <w:rsid w:val="007E0268"/>
    <w:rsid w:val="007E2337"/>
    <w:rsid w:val="007E5FB8"/>
    <w:rsid w:val="007F0183"/>
    <w:rsid w:val="007F427B"/>
    <w:rsid w:val="007F7458"/>
    <w:rsid w:val="00805712"/>
    <w:rsid w:val="00805F55"/>
    <w:rsid w:val="00811936"/>
    <w:rsid w:val="0081395D"/>
    <w:rsid w:val="00813FE7"/>
    <w:rsid w:val="0081672C"/>
    <w:rsid w:val="008205F8"/>
    <w:rsid w:val="008208BC"/>
    <w:rsid w:val="00830811"/>
    <w:rsid w:val="00833C12"/>
    <w:rsid w:val="00837EB4"/>
    <w:rsid w:val="00837F84"/>
    <w:rsid w:val="00840C4D"/>
    <w:rsid w:val="00843D4C"/>
    <w:rsid w:val="008468D9"/>
    <w:rsid w:val="00847871"/>
    <w:rsid w:val="00850951"/>
    <w:rsid w:val="00851347"/>
    <w:rsid w:val="00852BD9"/>
    <w:rsid w:val="0085499D"/>
    <w:rsid w:val="00854D20"/>
    <w:rsid w:val="00855F6D"/>
    <w:rsid w:val="00856D58"/>
    <w:rsid w:val="0086706D"/>
    <w:rsid w:val="00867BCC"/>
    <w:rsid w:val="00870180"/>
    <w:rsid w:val="0087130A"/>
    <w:rsid w:val="00872E61"/>
    <w:rsid w:val="008741E3"/>
    <w:rsid w:val="0087750F"/>
    <w:rsid w:val="0088286E"/>
    <w:rsid w:val="008850FD"/>
    <w:rsid w:val="008865E4"/>
    <w:rsid w:val="00887B89"/>
    <w:rsid w:val="00887C44"/>
    <w:rsid w:val="008905B8"/>
    <w:rsid w:val="00891D1D"/>
    <w:rsid w:val="00892B0A"/>
    <w:rsid w:val="008969A4"/>
    <w:rsid w:val="008A0D2D"/>
    <w:rsid w:val="008B0B60"/>
    <w:rsid w:val="008B1BD4"/>
    <w:rsid w:val="008B2133"/>
    <w:rsid w:val="008B3BB9"/>
    <w:rsid w:val="008B6764"/>
    <w:rsid w:val="008B6CDD"/>
    <w:rsid w:val="008B7C70"/>
    <w:rsid w:val="008B7CC0"/>
    <w:rsid w:val="008C05DC"/>
    <w:rsid w:val="008C1E11"/>
    <w:rsid w:val="008C4A97"/>
    <w:rsid w:val="008C648C"/>
    <w:rsid w:val="008D19E3"/>
    <w:rsid w:val="008D2DA1"/>
    <w:rsid w:val="008D3B67"/>
    <w:rsid w:val="008D3D73"/>
    <w:rsid w:val="008D6805"/>
    <w:rsid w:val="008D7774"/>
    <w:rsid w:val="008E1D74"/>
    <w:rsid w:val="008E3A39"/>
    <w:rsid w:val="008E4E2C"/>
    <w:rsid w:val="008E5BF2"/>
    <w:rsid w:val="008E6C71"/>
    <w:rsid w:val="008E71A4"/>
    <w:rsid w:val="008F28D0"/>
    <w:rsid w:val="008F3FB9"/>
    <w:rsid w:val="00900AF8"/>
    <w:rsid w:val="00901B9A"/>
    <w:rsid w:val="009040C7"/>
    <w:rsid w:val="00907B2C"/>
    <w:rsid w:val="00907E44"/>
    <w:rsid w:val="0091102D"/>
    <w:rsid w:val="00912028"/>
    <w:rsid w:val="00912B38"/>
    <w:rsid w:val="00913821"/>
    <w:rsid w:val="0091590C"/>
    <w:rsid w:val="00915E94"/>
    <w:rsid w:val="0091608C"/>
    <w:rsid w:val="009175AC"/>
    <w:rsid w:val="009178DD"/>
    <w:rsid w:val="00923168"/>
    <w:rsid w:val="009241D9"/>
    <w:rsid w:val="00925865"/>
    <w:rsid w:val="00925ECC"/>
    <w:rsid w:val="00927CAA"/>
    <w:rsid w:val="00930B16"/>
    <w:rsid w:val="0093306D"/>
    <w:rsid w:val="00934457"/>
    <w:rsid w:val="0094218F"/>
    <w:rsid w:val="00945079"/>
    <w:rsid w:val="0095057B"/>
    <w:rsid w:val="009528D0"/>
    <w:rsid w:val="00953FB7"/>
    <w:rsid w:val="00955101"/>
    <w:rsid w:val="00955BF0"/>
    <w:rsid w:val="00961891"/>
    <w:rsid w:val="00962697"/>
    <w:rsid w:val="009634EA"/>
    <w:rsid w:val="00964FAF"/>
    <w:rsid w:val="00965748"/>
    <w:rsid w:val="009658B7"/>
    <w:rsid w:val="00965AC1"/>
    <w:rsid w:val="009718E6"/>
    <w:rsid w:val="00971EC2"/>
    <w:rsid w:val="00973B50"/>
    <w:rsid w:val="0097478A"/>
    <w:rsid w:val="00976297"/>
    <w:rsid w:val="0097737A"/>
    <w:rsid w:val="00977ED5"/>
    <w:rsid w:val="00981F6F"/>
    <w:rsid w:val="00983FF1"/>
    <w:rsid w:val="0098531F"/>
    <w:rsid w:val="00985349"/>
    <w:rsid w:val="00987BCE"/>
    <w:rsid w:val="00987CCF"/>
    <w:rsid w:val="00987DC1"/>
    <w:rsid w:val="0099579F"/>
    <w:rsid w:val="00997CC9"/>
    <w:rsid w:val="009A5026"/>
    <w:rsid w:val="009A555B"/>
    <w:rsid w:val="009A6BFC"/>
    <w:rsid w:val="009B2236"/>
    <w:rsid w:val="009B459C"/>
    <w:rsid w:val="009C07A7"/>
    <w:rsid w:val="009C100C"/>
    <w:rsid w:val="009C19D4"/>
    <w:rsid w:val="009C1E1D"/>
    <w:rsid w:val="009C31B8"/>
    <w:rsid w:val="009C5523"/>
    <w:rsid w:val="009C6162"/>
    <w:rsid w:val="009D079B"/>
    <w:rsid w:val="009D124C"/>
    <w:rsid w:val="009D2C4C"/>
    <w:rsid w:val="009D3DF4"/>
    <w:rsid w:val="009D59AC"/>
    <w:rsid w:val="009E17F7"/>
    <w:rsid w:val="009E1D52"/>
    <w:rsid w:val="009E2CE2"/>
    <w:rsid w:val="009E48D1"/>
    <w:rsid w:val="009E520B"/>
    <w:rsid w:val="009E7F68"/>
    <w:rsid w:val="009F0CA2"/>
    <w:rsid w:val="009F186C"/>
    <w:rsid w:val="009F1EEF"/>
    <w:rsid w:val="009F3C2A"/>
    <w:rsid w:val="00A021D5"/>
    <w:rsid w:val="00A0267F"/>
    <w:rsid w:val="00A03E6F"/>
    <w:rsid w:val="00A1217C"/>
    <w:rsid w:val="00A16880"/>
    <w:rsid w:val="00A20801"/>
    <w:rsid w:val="00A21F67"/>
    <w:rsid w:val="00A2261D"/>
    <w:rsid w:val="00A23416"/>
    <w:rsid w:val="00A24674"/>
    <w:rsid w:val="00A25A3B"/>
    <w:rsid w:val="00A2602E"/>
    <w:rsid w:val="00A3321A"/>
    <w:rsid w:val="00A36331"/>
    <w:rsid w:val="00A365FF"/>
    <w:rsid w:val="00A4068E"/>
    <w:rsid w:val="00A4078E"/>
    <w:rsid w:val="00A43F2F"/>
    <w:rsid w:val="00A5268F"/>
    <w:rsid w:val="00A57047"/>
    <w:rsid w:val="00A64ABE"/>
    <w:rsid w:val="00A67055"/>
    <w:rsid w:val="00A67643"/>
    <w:rsid w:val="00A67C40"/>
    <w:rsid w:val="00A72225"/>
    <w:rsid w:val="00A7250D"/>
    <w:rsid w:val="00A753E4"/>
    <w:rsid w:val="00A8085F"/>
    <w:rsid w:val="00A82ECE"/>
    <w:rsid w:val="00A8511B"/>
    <w:rsid w:val="00A85F62"/>
    <w:rsid w:val="00A87309"/>
    <w:rsid w:val="00A92DD3"/>
    <w:rsid w:val="00A930D3"/>
    <w:rsid w:val="00A945D5"/>
    <w:rsid w:val="00A958DF"/>
    <w:rsid w:val="00A95D66"/>
    <w:rsid w:val="00A976B0"/>
    <w:rsid w:val="00AA02A3"/>
    <w:rsid w:val="00AA2A45"/>
    <w:rsid w:val="00AA47D7"/>
    <w:rsid w:val="00AA68CC"/>
    <w:rsid w:val="00AB0C6F"/>
    <w:rsid w:val="00AB1D7B"/>
    <w:rsid w:val="00AC0744"/>
    <w:rsid w:val="00AC0AC4"/>
    <w:rsid w:val="00AC10D6"/>
    <w:rsid w:val="00AC4BF1"/>
    <w:rsid w:val="00AC5613"/>
    <w:rsid w:val="00AC5F8E"/>
    <w:rsid w:val="00AD065C"/>
    <w:rsid w:val="00AD0D8B"/>
    <w:rsid w:val="00AD0E08"/>
    <w:rsid w:val="00AD30AF"/>
    <w:rsid w:val="00AD55FC"/>
    <w:rsid w:val="00AD7CE0"/>
    <w:rsid w:val="00AD7E36"/>
    <w:rsid w:val="00AE3B28"/>
    <w:rsid w:val="00AE4289"/>
    <w:rsid w:val="00AF0064"/>
    <w:rsid w:val="00AF1A12"/>
    <w:rsid w:val="00AF286F"/>
    <w:rsid w:val="00AF468F"/>
    <w:rsid w:val="00AF4C7B"/>
    <w:rsid w:val="00AF677A"/>
    <w:rsid w:val="00B00074"/>
    <w:rsid w:val="00B003D3"/>
    <w:rsid w:val="00B01B34"/>
    <w:rsid w:val="00B030A5"/>
    <w:rsid w:val="00B03727"/>
    <w:rsid w:val="00B05854"/>
    <w:rsid w:val="00B075AE"/>
    <w:rsid w:val="00B111D6"/>
    <w:rsid w:val="00B11E85"/>
    <w:rsid w:val="00B13C4E"/>
    <w:rsid w:val="00B228D8"/>
    <w:rsid w:val="00B23F8D"/>
    <w:rsid w:val="00B25374"/>
    <w:rsid w:val="00B2603B"/>
    <w:rsid w:val="00B30263"/>
    <w:rsid w:val="00B30AE6"/>
    <w:rsid w:val="00B36198"/>
    <w:rsid w:val="00B36F12"/>
    <w:rsid w:val="00B378D4"/>
    <w:rsid w:val="00B37E79"/>
    <w:rsid w:val="00B43AAE"/>
    <w:rsid w:val="00B43ED4"/>
    <w:rsid w:val="00B45675"/>
    <w:rsid w:val="00B46BD8"/>
    <w:rsid w:val="00B47495"/>
    <w:rsid w:val="00B507B5"/>
    <w:rsid w:val="00B51A78"/>
    <w:rsid w:val="00B54497"/>
    <w:rsid w:val="00B55080"/>
    <w:rsid w:val="00B56008"/>
    <w:rsid w:val="00B607B8"/>
    <w:rsid w:val="00B61136"/>
    <w:rsid w:val="00B61543"/>
    <w:rsid w:val="00B62F9F"/>
    <w:rsid w:val="00B63F3D"/>
    <w:rsid w:val="00B658B4"/>
    <w:rsid w:val="00B65911"/>
    <w:rsid w:val="00B749E9"/>
    <w:rsid w:val="00B74A45"/>
    <w:rsid w:val="00B74BEA"/>
    <w:rsid w:val="00B7507F"/>
    <w:rsid w:val="00B75188"/>
    <w:rsid w:val="00B86AD6"/>
    <w:rsid w:val="00B92667"/>
    <w:rsid w:val="00B93333"/>
    <w:rsid w:val="00B93F4E"/>
    <w:rsid w:val="00BA4FF3"/>
    <w:rsid w:val="00BA601E"/>
    <w:rsid w:val="00BB10E2"/>
    <w:rsid w:val="00BB1DEB"/>
    <w:rsid w:val="00BB24D4"/>
    <w:rsid w:val="00BC1725"/>
    <w:rsid w:val="00BC1736"/>
    <w:rsid w:val="00BC19F6"/>
    <w:rsid w:val="00BC28D1"/>
    <w:rsid w:val="00BC34C8"/>
    <w:rsid w:val="00BC715E"/>
    <w:rsid w:val="00BD1709"/>
    <w:rsid w:val="00BD29C6"/>
    <w:rsid w:val="00BD417E"/>
    <w:rsid w:val="00BD47CA"/>
    <w:rsid w:val="00BD5EDE"/>
    <w:rsid w:val="00BD7384"/>
    <w:rsid w:val="00BE16E3"/>
    <w:rsid w:val="00BE3663"/>
    <w:rsid w:val="00BE4541"/>
    <w:rsid w:val="00BE558E"/>
    <w:rsid w:val="00BF002A"/>
    <w:rsid w:val="00BF07F3"/>
    <w:rsid w:val="00BF3E50"/>
    <w:rsid w:val="00BF453A"/>
    <w:rsid w:val="00BF487E"/>
    <w:rsid w:val="00BF5D78"/>
    <w:rsid w:val="00BF6F69"/>
    <w:rsid w:val="00C00317"/>
    <w:rsid w:val="00C045F1"/>
    <w:rsid w:val="00C05A44"/>
    <w:rsid w:val="00C06A38"/>
    <w:rsid w:val="00C07ABC"/>
    <w:rsid w:val="00C10493"/>
    <w:rsid w:val="00C12270"/>
    <w:rsid w:val="00C12849"/>
    <w:rsid w:val="00C136C7"/>
    <w:rsid w:val="00C15107"/>
    <w:rsid w:val="00C1729C"/>
    <w:rsid w:val="00C231FE"/>
    <w:rsid w:val="00C26648"/>
    <w:rsid w:val="00C27627"/>
    <w:rsid w:val="00C27CC8"/>
    <w:rsid w:val="00C31268"/>
    <w:rsid w:val="00C31631"/>
    <w:rsid w:val="00C3301A"/>
    <w:rsid w:val="00C33FDC"/>
    <w:rsid w:val="00C35044"/>
    <w:rsid w:val="00C364F6"/>
    <w:rsid w:val="00C36E8B"/>
    <w:rsid w:val="00C4066F"/>
    <w:rsid w:val="00C469EF"/>
    <w:rsid w:val="00C47AB4"/>
    <w:rsid w:val="00C50458"/>
    <w:rsid w:val="00C51CBA"/>
    <w:rsid w:val="00C5633A"/>
    <w:rsid w:val="00C5722A"/>
    <w:rsid w:val="00C57AD2"/>
    <w:rsid w:val="00C61340"/>
    <w:rsid w:val="00C62523"/>
    <w:rsid w:val="00C63A2F"/>
    <w:rsid w:val="00C7252C"/>
    <w:rsid w:val="00C72E19"/>
    <w:rsid w:val="00C7459A"/>
    <w:rsid w:val="00C7637D"/>
    <w:rsid w:val="00C76F7B"/>
    <w:rsid w:val="00C86E0B"/>
    <w:rsid w:val="00C90F14"/>
    <w:rsid w:val="00C91570"/>
    <w:rsid w:val="00C91DCD"/>
    <w:rsid w:val="00C93432"/>
    <w:rsid w:val="00C94DE5"/>
    <w:rsid w:val="00C97E05"/>
    <w:rsid w:val="00CA0A9F"/>
    <w:rsid w:val="00CB0469"/>
    <w:rsid w:val="00CB3D7F"/>
    <w:rsid w:val="00CC699C"/>
    <w:rsid w:val="00CC6CAE"/>
    <w:rsid w:val="00CD103A"/>
    <w:rsid w:val="00CD2112"/>
    <w:rsid w:val="00CD21FB"/>
    <w:rsid w:val="00CD291F"/>
    <w:rsid w:val="00CD3D7B"/>
    <w:rsid w:val="00CD5242"/>
    <w:rsid w:val="00CD7B3F"/>
    <w:rsid w:val="00CE50FC"/>
    <w:rsid w:val="00CE6CA8"/>
    <w:rsid w:val="00CE70F3"/>
    <w:rsid w:val="00CF0AE8"/>
    <w:rsid w:val="00CF0C98"/>
    <w:rsid w:val="00CF177F"/>
    <w:rsid w:val="00CF45ED"/>
    <w:rsid w:val="00CF585B"/>
    <w:rsid w:val="00CF617E"/>
    <w:rsid w:val="00D01063"/>
    <w:rsid w:val="00D026A9"/>
    <w:rsid w:val="00D0454C"/>
    <w:rsid w:val="00D04F2E"/>
    <w:rsid w:val="00D05536"/>
    <w:rsid w:val="00D06C26"/>
    <w:rsid w:val="00D12272"/>
    <w:rsid w:val="00D12C8C"/>
    <w:rsid w:val="00D17588"/>
    <w:rsid w:val="00D24B07"/>
    <w:rsid w:val="00D25310"/>
    <w:rsid w:val="00D26242"/>
    <w:rsid w:val="00D2732F"/>
    <w:rsid w:val="00D273C6"/>
    <w:rsid w:val="00D2791D"/>
    <w:rsid w:val="00D34587"/>
    <w:rsid w:val="00D35365"/>
    <w:rsid w:val="00D360C6"/>
    <w:rsid w:val="00D3704C"/>
    <w:rsid w:val="00D37D47"/>
    <w:rsid w:val="00D4087C"/>
    <w:rsid w:val="00D4188B"/>
    <w:rsid w:val="00D42FB6"/>
    <w:rsid w:val="00D45362"/>
    <w:rsid w:val="00D47F73"/>
    <w:rsid w:val="00D50F81"/>
    <w:rsid w:val="00D50F9F"/>
    <w:rsid w:val="00D516C1"/>
    <w:rsid w:val="00D526B3"/>
    <w:rsid w:val="00D52B04"/>
    <w:rsid w:val="00D55F09"/>
    <w:rsid w:val="00D56618"/>
    <w:rsid w:val="00D566B2"/>
    <w:rsid w:val="00D56829"/>
    <w:rsid w:val="00D60B85"/>
    <w:rsid w:val="00D6264E"/>
    <w:rsid w:val="00D62684"/>
    <w:rsid w:val="00D700D8"/>
    <w:rsid w:val="00D71F40"/>
    <w:rsid w:val="00D73C24"/>
    <w:rsid w:val="00D81395"/>
    <w:rsid w:val="00D81F1D"/>
    <w:rsid w:val="00D82416"/>
    <w:rsid w:val="00D82761"/>
    <w:rsid w:val="00D82DF1"/>
    <w:rsid w:val="00D84347"/>
    <w:rsid w:val="00D84D60"/>
    <w:rsid w:val="00D86D11"/>
    <w:rsid w:val="00D95232"/>
    <w:rsid w:val="00D96370"/>
    <w:rsid w:val="00DA75A0"/>
    <w:rsid w:val="00DA7F04"/>
    <w:rsid w:val="00DB2AA8"/>
    <w:rsid w:val="00DB3F42"/>
    <w:rsid w:val="00DB4A71"/>
    <w:rsid w:val="00DC7AD1"/>
    <w:rsid w:val="00DD37A5"/>
    <w:rsid w:val="00DD37CC"/>
    <w:rsid w:val="00DD4F03"/>
    <w:rsid w:val="00DE0619"/>
    <w:rsid w:val="00DE07BB"/>
    <w:rsid w:val="00DE1146"/>
    <w:rsid w:val="00DE4843"/>
    <w:rsid w:val="00DE759E"/>
    <w:rsid w:val="00DF0227"/>
    <w:rsid w:val="00DF077F"/>
    <w:rsid w:val="00DF0C17"/>
    <w:rsid w:val="00DF0C69"/>
    <w:rsid w:val="00DF1233"/>
    <w:rsid w:val="00DF1B58"/>
    <w:rsid w:val="00DF1F91"/>
    <w:rsid w:val="00DF2B1E"/>
    <w:rsid w:val="00DF36A3"/>
    <w:rsid w:val="00DF3C96"/>
    <w:rsid w:val="00DF7893"/>
    <w:rsid w:val="00E003A8"/>
    <w:rsid w:val="00E0113A"/>
    <w:rsid w:val="00E0201F"/>
    <w:rsid w:val="00E049F5"/>
    <w:rsid w:val="00E057DF"/>
    <w:rsid w:val="00E10A63"/>
    <w:rsid w:val="00E12384"/>
    <w:rsid w:val="00E12C52"/>
    <w:rsid w:val="00E13533"/>
    <w:rsid w:val="00E13B42"/>
    <w:rsid w:val="00E166E3"/>
    <w:rsid w:val="00E16820"/>
    <w:rsid w:val="00E219D0"/>
    <w:rsid w:val="00E2325E"/>
    <w:rsid w:val="00E24480"/>
    <w:rsid w:val="00E25825"/>
    <w:rsid w:val="00E264DC"/>
    <w:rsid w:val="00E26D5A"/>
    <w:rsid w:val="00E273CC"/>
    <w:rsid w:val="00E313B7"/>
    <w:rsid w:val="00E31851"/>
    <w:rsid w:val="00E3336E"/>
    <w:rsid w:val="00E40A4F"/>
    <w:rsid w:val="00E42AE2"/>
    <w:rsid w:val="00E44F60"/>
    <w:rsid w:val="00E45C45"/>
    <w:rsid w:val="00E46D16"/>
    <w:rsid w:val="00E46E77"/>
    <w:rsid w:val="00E47975"/>
    <w:rsid w:val="00E52035"/>
    <w:rsid w:val="00E555A5"/>
    <w:rsid w:val="00E55F93"/>
    <w:rsid w:val="00E561C6"/>
    <w:rsid w:val="00E57226"/>
    <w:rsid w:val="00E57E8A"/>
    <w:rsid w:val="00E62F7D"/>
    <w:rsid w:val="00E6774D"/>
    <w:rsid w:val="00E70944"/>
    <w:rsid w:val="00E718B3"/>
    <w:rsid w:val="00E73B98"/>
    <w:rsid w:val="00E76D34"/>
    <w:rsid w:val="00E77B04"/>
    <w:rsid w:val="00E81E37"/>
    <w:rsid w:val="00E84FA4"/>
    <w:rsid w:val="00E87639"/>
    <w:rsid w:val="00E910A8"/>
    <w:rsid w:val="00E9191B"/>
    <w:rsid w:val="00E95DBB"/>
    <w:rsid w:val="00E96156"/>
    <w:rsid w:val="00EA0193"/>
    <w:rsid w:val="00EA0A53"/>
    <w:rsid w:val="00EA3381"/>
    <w:rsid w:val="00EA4009"/>
    <w:rsid w:val="00EA4774"/>
    <w:rsid w:val="00EA5989"/>
    <w:rsid w:val="00EA5FA6"/>
    <w:rsid w:val="00EB1C80"/>
    <w:rsid w:val="00EB1CF5"/>
    <w:rsid w:val="00EB2103"/>
    <w:rsid w:val="00EB2363"/>
    <w:rsid w:val="00EB3FBE"/>
    <w:rsid w:val="00EB72BB"/>
    <w:rsid w:val="00EB7592"/>
    <w:rsid w:val="00EC084A"/>
    <w:rsid w:val="00EC1659"/>
    <w:rsid w:val="00EC3503"/>
    <w:rsid w:val="00EC3564"/>
    <w:rsid w:val="00EC7EA9"/>
    <w:rsid w:val="00ED035C"/>
    <w:rsid w:val="00ED082C"/>
    <w:rsid w:val="00ED6627"/>
    <w:rsid w:val="00EE2709"/>
    <w:rsid w:val="00EE5CEA"/>
    <w:rsid w:val="00EF12B3"/>
    <w:rsid w:val="00EF3B92"/>
    <w:rsid w:val="00EF7AF2"/>
    <w:rsid w:val="00F00CE3"/>
    <w:rsid w:val="00F011E4"/>
    <w:rsid w:val="00F02719"/>
    <w:rsid w:val="00F02C10"/>
    <w:rsid w:val="00F02E25"/>
    <w:rsid w:val="00F030C1"/>
    <w:rsid w:val="00F03CBD"/>
    <w:rsid w:val="00F03D87"/>
    <w:rsid w:val="00F065B7"/>
    <w:rsid w:val="00F10FC2"/>
    <w:rsid w:val="00F124DC"/>
    <w:rsid w:val="00F1270A"/>
    <w:rsid w:val="00F14D8C"/>
    <w:rsid w:val="00F15CEC"/>
    <w:rsid w:val="00F16FC7"/>
    <w:rsid w:val="00F20857"/>
    <w:rsid w:val="00F212CD"/>
    <w:rsid w:val="00F2455F"/>
    <w:rsid w:val="00F26239"/>
    <w:rsid w:val="00F276F2"/>
    <w:rsid w:val="00F2783A"/>
    <w:rsid w:val="00F318B9"/>
    <w:rsid w:val="00F37168"/>
    <w:rsid w:val="00F40170"/>
    <w:rsid w:val="00F41EA7"/>
    <w:rsid w:val="00F43EE0"/>
    <w:rsid w:val="00F45697"/>
    <w:rsid w:val="00F45E40"/>
    <w:rsid w:val="00F46AD4"/>
    <w:rsid w:val="00F507A5"/>
    <w:rsid w:val="00F545FE"/>
    <w:rsid w:val="00F557C6"/>
    <w:rsid w:val="00F563DF"/>
    <w:rsid w:val="00F608D6"/>
    <w:rsid w:val="00F63B0C"/>
    <w:rsid w:val="00F644F3"/>
    <w:rsid w:val="00F67ABC"/>
    <w:rsid w:val="00F71B7C"/>
    <w:rsid w:val="00F71CEF"/>
    <w:rsid w:val="00F7304A"/>
    <w:rsid w:val="00F73652"/>
    <w:rsid w:val="00F73673"/>
    <w:rsid w:val="00F73F3A"/>
    <w:rsid w:val="00F8156A"/>
    <w:rsid w:val="00F846E1"/>
    <w:rsid w:val="00F84AFD"/>
    <w:rsid w:val="00F84B3F"/>
    <w:rsid w:val="00F85B55"/>
    <w:rsid w:val="00F87443"/>
    <w:rsid w:val="00F9087E"/>
    <w:rsid w:val="00F913F0"/>
    <w:rsid w:val="00F9150F"/>
    <w:rsid w:val="00FA0A27"/>
    <w:rsid w:val="00FB1413"/>
    <w:rsid w:val="00FB192A"/>
    <w:rsid w:val="00FB4CDA"/>
    <w:rsid w:val="00FB5CB0"/>
    <w:rsid w:val="00FB69BD"/>
    <w:rsid w:val="00FB7038"/>
    <w:rsid w:val="00FB7275"/>
    <w:rsid w:val="00FC2420"/>
    <w:rsid w:val="00FC41AC"/>
    <w:rsid w:val="00FC5545"/>
    <w:rsid w:val="00FD0E67"/>
    <w:rsid w:val="00FD2259"/>
    <w:rsid w:val="00FD2EEB"/>
    <w:rsid w:val="00FD47AF"/>
    <w:rsid w:val="00FD7529"/>
    <w:rsid w:val="00FE0EA7"/>
    <w:rsid w:val="00FE12E5"/>
    <w:rsid w:val="00FE2470"/>
    <w:rsid w:val="00FF041D"/>
    <w:rsid w:val="00FF08E3"/>
    <w:rsid w:val="00FF2EED"/>
    <w:rsid w:val="00FF30B5"/>
    <w:rsid w:val="00FF3A24"/>
    <w:rsid w:val="00FF76BE"/>
    <w:rsid w:val="00FF7D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079667E"/>
  <w15:docId w15:val="{D162BFBC-4370-4A3D-B035-F45F98286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3E0A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A95D66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31631"/>
    <w:pPr>
      <w:keepNext/>
      <w:keepLines/>
      <w:suppressAutoHyphens w:val="0"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516A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C91570"/>
    <w:pPr>
      <w:suppressAutoHyphens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8z0">
    <w:name w:val="WW8Num8z0"/>
    <w:rsid w:val="003D3E0A"/>
    <w:rPr>
      <w:rFonts w:ascii="Symbol" w:hAnsi="Symbol"/>
    </w:rPr>
  </w:style>
  <w:style w:type="character" w:customStyle="1" w:styleId="WW8Num8z1">
    <w:name w:val="WW8Num8z1"/>
    <w:rsid w:val="003D3E0A"/>
    <w:rPr>
      <w:rFonts w:ascii="Courier New" w:hAnsi="Courier New" w:cs="Courier New"/>
    </w:rPr>
  </w:style>
  <w:style w:type="character" w:customStyle="1" w:styleId="WW8Num8z2">
    <w:name w:val="WW8Num8z2"/>
    <w:rsid w:val="003D3E0A"/>
    <w:rPr>
      <w:rFonts w:ascii="Wingdings" w:hAnsi="Wingdings"/>
    </w:rPr>
  </w:style>
  <w:style w:type="character" w:customStyle="1" w:styleId="WW8Num9z0">
    <w:name w:val="WW8Num9z0"/>
    <w:rsid w:val="003D3E0A"/>
    <w:rPr>
      <w:rFonts w:ascii="Symbol" w:hAnsi="Symbol"/>
    </w:rPr>
  </w:style>
  <w:style w:type="character" w:customStyle="1" w:styleId="WW8Num9z1">
    <w:name w:val="WW8Num9z1"/>
    <w:rsid w:val="003D3E0A"/>
    <w:rPr>
      <w:rFonts w:ascii="Courier New" w:hAnsi="Courier New" w:cs="Courier New"/>
    </w:rPr>
  </w:style>
  <w:style w:type="character" w:customStyle="1" w:styleId="WW8Num9z2">
    <w:name w:val="WW8Num9z2"/>
    <w:rsid w:val="003D3E0A"/>
    <w:rPr>
      <w:rFonts w:ascii="Wingdings" w:hAnsi="Wingdings"/>
    </w:rPr>
  </w:style>
  <w:style w:type="character" w:customStyle="1" w:styleId="11">
    <w:name w:val="Основной шрифт абзаца1"/>
    <w:rsid w:val="003D3E0A"/>
  </w:style>
  <w:style w:type="character" w:styleId="a3">
    <w:name w:val="Hyperlink"/>
    <w:uiPriority w:val="99"/>
    <w:rsid w:val="003D3E0A"/>
    <w:rPr>
      <w:color w:val="0000FF"/>
      <w:u w:val="single"/>
    </w:rPr>
  </w:style>
  <w:style w:type="character" w:customStyle="1" w:styleId="a4">
    <w:name w:val="Текст выноски Знак"/>
    <w:rsid w:val="003D3E0A"/>
    <w:rPr>
      <w:rFonts w:ascii="Tahoma" w:hAnsi="Tahoma" w:cs="Tahoma"/>
      <w:sz w:val="16"/>
      <w:szCs w:val="16"/>
    </w:rPr>
  </w:style>
  <w:style w:type="character" w:customStyle="1" w:styleId="a5">
    <w:name w:val="Маркеры списка"/>
    <w:rsid w:val="003D3E0A"/>
    <w:rPr>
      <w:rFonts w:ascii="OpenSymbol" w:eastAsia="OpenSymbol" w:hAnsi="OpenSymbol" w:cs="OpenSymbol"/>
    </w:rPr>
  </w:style>
  <w:style w:type="paragraph" w:customStyle="1" w:styleId="12">
    <w:name w:val="Заголовок1"/>
    <w:basedOn w:val="a"/>
    <w:next w:val="a6"/>
    <w:rsid w:val="003D3E0A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a6">
    <w:name w:val="Body Text"/>
    <w:basedOn w:val="a"/>
    <w:rsid w:val="003D3E0A"/>
    <w:pPr>
      <w:spacing w:after="120"/>
    </w:pPr>
  </w:style>
  <w:style w:type="paragraph" w:styleId="a7">
    <w:name w:val="List"/>
    <w:basedOn w:val="a6"/>
    <w:rsid w:val="003D3E0A"/>
    <w:rPr>
      <w:rFonts w:cs="Tahoma"/>
    </w:rPr>
  </w:style>
  <w:style w:type="paragraph" w:customStyle="1" w:styleId="13">
    <w:name w:val="Название1"/>
    <w:basedOn w:val="a"/>
    <w:rsid w:val="003D3E0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4">
    <w:name w:val="Указатель1"/>
    <w:basedOn w:val="a"/>
    <w:rsid w:val="003D3E0A"/>
    <w:pPr>
      <w:suppressLineNumbers/>
    </w:pPr>
    <w:rPr>
      <w:rFonts w:cs="Tahoma"/>
    </w:rPr>
  </w:style>
  <w:style w:type="paragraph" w:styleId="a8">
    <w:name w:val="Balloon Text"/>
    <w:basedOn w:val="a"/>
    <w:rsid w:val="003D3E0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D3E0A"/>
    <w:pPr>
      <w:ind w:left="720"/>
    </w:pPr>
  </w:style>
  <w:style w:type="paragraph" w:customStyle="1" w:styleId="aa">
    <w:name w:val="Содержимое таблицы"/>
    <w:basedOn w:val="a"/>
    <w:rsid w:val="003D3E0A"/>
    <w:pPr>
      <w:suppressLineNumbers/>
    </w:pPr>
  </w:style>
  <w:style w:type="paragraph" w:customStyle="1" w:styleId="ab">
    <w:name w:val="Заголовок таблицы"/>
    <w:basedOn w:val="aa"/>
    <w:rsid w:val="003D3E0A"/>
    <w:pPr>
      <w:jc w:val="center"/>
    </w:pPr>
    <w:rPr>
      <w:b/>
      <w:bCs/>
    </w:rPr>
  </w:style>
  <w:style w:type="character" w:customStyle="1" w:styleId="apple-converted-space">
    <w:name w:val="apple-converted-space"/>
    <w:basedOn w:val="a0"/>
    <w:rsid w:val="00C50458"/>
  </w:style>
  <w:style w:type="paragraph" w:styleId="ac">
    <w:name w:val="Normal (Web)"/>
    <w:basedOn w:val="a"/>
    <w:uiPriority w:val="99"/>
    <w:unhideWhenUsed/>
    <w:rsid w:val="00C5045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D82416"/>
    <w:pPr>
      <w:widowControl w:val="0"/>
      <w:suppressAutoHyphens/>
      <w:autoSpaceDN w:val="0"/>
      <w:textAlignment w:val="baseline"/>
    </w:pPr>
    <w:rPr>
      <w:rFonts w:eastAsia="SimSun" w:cs="Tahoma"/>
      <w:kern w:val="3"/>
      <w:sz w:val="24"/>
      <w:szCs w:val="24"/>
      <w:lang w:eastAsia="zh-CN" w:bidi="hi-IN"/>
    </w:rPr>
  </w:style>
  <w:style w:type="character" w:styleId="ad">
    <w:name w:val="Emphasis"/>
    <w:uiPriority w:val="20"/>
    <w:qFormat/>
    <w:rsid w:val="006377DE"/>
    <w:rPr>
      <w:i/>
      <w:iCs/>
    </w:rPr>
  </w:style>
  <w:style w:type="character" w:styleId="ae">
    <w:name w:val="Strong"/>
    <w:uiPriority w:val="22"/>
    <w:qFormat/>
    <w:rsid w:val="005A4151"/>
    <w:rPr>
      <w:b/>
      <w:bCs/>
    </w:rPr>
  </w:style>
  <w:style w:type="character" w:customStyle="1" w:styleId="40">
    <w:name w:val="Заголовок 4 Знак"/>
    <w:link w:val="4"/>
    <w:uiPriority w:val="9"/>
    <w:rsid w:val="00C91570"/>
    <w:rPr>
      <w:b/>
      <w:bCs/>
      <w:sz w:val="24"/>
      <w:szCs w:val="24"/>
    </w:rPr>
  </w:style>
  <w:style w:type="character" w:customStyle="1" w:styleId="person-appointment-title">
    <w:name w:val="person-appointment-title"/>
    <w:basedOn w:val="a0"/>
    <w:rsid w:val="00BD7384"/>
  </w:style>
  <w:style w:type="paragraph" w:styleId="af">
    <w:name w:val="No Spacing"/>
    <w:uiPriority w:val="1"/>
    <w:qFormat/>
    <w:rsid w:val="00EC7EA9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10">
    <w:name w:val="Заголовок 1 Знак"/>
    <w:link w:val="1"/>
    <w:uiPriority w:val="9"/>
    <w:rsid w:val="00A95D66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customStyle="1" w:styleId="bigperson-post">
    <w:name w:val="bigperson-post"/>
    <w:basedOn w:val="a"/>
    <w:rsid w:val="00A95D6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C31631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af0">
    <w:name w:val="header"/>
    <w:basedOn w:val="a"/>
    <w:link w:val="af1"/>
    <w:uiPriority w:val="99"/>
    <w:unhideWhenUsed/>
    <w:rsid w:val="00234502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rsid w:val="00234502"/>
    <w:rPr>
      <w:rFonts w:ascii="Calibri" w:eastAsia="Calibri" w:hAnsi="Calibri" w:cs="Calibri"/>
      <w:sz w:val="22"/>
      <w:szCs w:val="22"/>
      <w:lang w:eastAsia="ar-SA"/>
    </w:rPr>
  </w:style>
  <w:style w:type="paragraph" w:styleId="af2">
    <w:name w:val="footer"/>
    <w:basedOn w:val="a"/>
    <w:link w:val="af3"/>
    <w:uiPriority w:val="99"/>
    <w:unhideWhenUsed/>
    <w:rsid w:val="00234502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uiPriority w:val="99"/>
    <w:rsid w:val="00234502"/>
    <w:rPr>
      <w:rFonts w:ascii="Calibri" w:eastAsia="Calibri" w:hAnsi="Calibri" w:cs="Calibri"/>
      <w:sz w:val="22"/>
      <w:szCs w:val="22"/>
      <w:lang w:eastAsia="ar-SA"/>
    </w:rPr>
  </w:style>
  <w:style w:type="paragraph" w:customStyle="1" w:styleId="Default">
    <w:name w:val="Default"/>
    <w:rsid w:val="001F1CF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Plain Text"/>
    <w:basedOn w:val="a"/>
    <w:link w:val="af5"/>
    <w:uiPriority w:val="99"/>
    <w:unhideWhenUsed/>
    <w:rsid w:val="00F84AFD"/>
    <w:pPr>
      <w:suppressAutoHyphens w:val="0"/>
      <w:spacing w:after="0" w:line="240" w:lineRule="auto"/>
    </w:pPr>
    <w:rPr>
      <w:rFonts w:ascii="Consolas" w:hAnsi="Consolas" w:cs="Times New Roman"/>
      <w:sz w:val="21"/>
      <w:szCs w:val="21"/>
      <w:lang w:eastAsia="en-US"/>
    </w:rPr>
  </w:style>
  <w:style w:type="character" w:customStyle="1" w:styleId="af5">
    <w:name w:val="Текст Знак"/>
    <w:basedOn w:val="a0"/>
    <w:link w:val="af4"/>
    <w:uiPriority w:val="99"/>
    <w:rsid w:val="00F84AFD"/>
    <w:rPr>
      <w:rFonts w:ascii="Consolas" w:eastAsia="Calibri" w:hAnsi="Consolas"/>
      <w:sz w:val="21"/>
      <w:szCs w:val="21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516A7D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ar-SA"/>
    </w:rPr>
  </w:style>
  <w:style w:type="paragraph" w:customStyle="1" w:styleId="ConsPlusNormal">
    <w:name w:val="ConsPlusNormal"/>
    <w:rsid w:val="006C0CA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HTML">
    <w:name w:val="HTML Preformatted"/>
    <w:basedOn w:val="a"/>
    <w:link w:val="HTML0"/>
    <w:uiPriority w:val="99"/>
    <w:semiHidden/>
    <w:unhideWhenUsed/>
    <w:rsid w:val="009C61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C6162"/>
    <w:rPr>
      <w:rFonts w:ascii="Courier New" w:hAnsi="Courier New" w:cs="Courier New"/>
    </w:rPr>
  </w:style>
  <w:style w:type="paragraph" w:customStyle="1" w:styleId="default0">
    <w:name w:val="default"/>
    <w:basedOn w:val="a"/>
    <w:rsid w:val="00055BA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me">
    <w:name w:val="time"/>
    <w:basedOn w:val="a0"/>
    <w:rsid w:val="00AD30AF"/>
  </w:style>
  <w:style w:type="character" w:styleId="af6">
    <w:name w:val="line number"/>
    <w:basedOn w:val="a0"/>
    <w:uiPriority w:val="99"/>
    <w:semiHidden/>
    <w:unhideWhenUsed/>
    <w:rsid w:val="0095057B"/>
  </w:style>
  <w:style w:type="table" w:styleId="af7">
    <w:name w:val="Table Grid"/>
    <w:basedOn w:val="a1"/>
    <w:uiPriority w:val="59"/>
    <w:rsid w:val="003700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1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15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0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744358">
          <w:blockQuote w:val="1"/>
          <w:marLeft w:val="0"/>
          <w:marRight w:val="-129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8038">
              <w:marLeft w:val="0"/>
              <w:marRight w:val="0"/>
              <w:marTop w:val="0"/>
              <w:marBottom w:val="0"/>
              <w:divBdr>
                <w:top w:val="single" w:sz="4" w:space="6" w:color="auto"/>
                <w:left w:val="single" w:sz="4" w:space="6" w:color="auto"/>
                <w:bottom w:val="none" w:sz="0" w:space="0" w:color="auto"/>
                <w:right w:val="single" w:sz="4" w:space="6" w:color="auto"/>
              </w:divBdr>
              <w:divsChild>
                <w:div w:id="616177009">
                  <w:marLeft w:val="0"/>
                  <w:marRight w:val="-12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3101">
                      <w:blockQuote w:val="1"/>
                      <w:marLeft w:val="0"/>
                      <w:marRight w:val="-129"/>
                      <w:marTop w:val="312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38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6" w:color="auto"/>
                            <w:left w:val="single" w:sz="4" w:space="6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469141">
                              <w:marLeft w:val="0"/>
                              <w:marRight w:val="-129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7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8273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3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2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82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4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2721"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60308"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1793"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3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5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676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550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910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217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71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7553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9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23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5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1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17CB0A-260B-4EE9-AA12-0EC5489B1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4</Pages>
  <Words>988</Words>
  <Characters>5633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6608</CharactersWithSpaces>
  <SharedDoc>false</SharedDoc>
  <HLinks>
    <vt:vector size="12" baseType="variant">
      <vt:variant>
        <vt:i4>3276895</vt:i4>
      </vt:variant>
      <vt:variant>
        <vt:i4>3</vt:i4>
      </vt:variant>
      <vt:variant>
        <vt:i4>0</vt:i4>
      </vt:variant>
      <vt:variant>
        <vt:i4>5</vt:i4>
      </vt:variant>
      <vt:variant>
        <vt:lpwstr>mailto:info@up-obr.ru</vt:lpwstr>
      </vt:variant>
      <vt:variant>
        <vt:lpwstr/>
      </vt:variant>
      <vt:variant>
        <vt:i4>4849743</vt:i4>
      </vt:variant>
      <vt:variant>
        <vt:i4>0</vt:i4>
      </vt:variant>
      <vt:variant>
        <vt:i4>0</vt:i4>
      </vt:variant>
      <vt:variant>
        <vt:i4>5</vt:i4>
      </vt:variant>
      <vt:variant>
        <vt:lpwstr>http://www.up-obr.ru/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Адриан</dc:creator>
  <cp:lastModifiedBy>Андрей Шевелев</cp:lastModifiedBy>
  <cp:revision>131</cp:revision>
  <cp:lastPrinted>2017-03-24T08:16:00Z</cp:lastPrinted>
  <dcterms:created xsi:type="dcterms:W3CDTF">2018-04-26T10:28:00Z</dcterms:created>
  <dcterms:modified xsi:type="dcterms:W3CDTF">2021-02-14T11:55:00Z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1790091772</vt:i4>
  </property>
</Properties>
</file>